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E60F" w14:textId="77777777" w:rsidR="00377526" w:rsidRPr="00D8732A" w:rsidRDefault="00377526" w:rsidP="00651F14">
      <w:pPr>
        <w:spacing w:after="120"/>
        <w:jc w:val="center"/>
        <w:rPr>
          <w:rFonts w:ascii="Noto Sans" w:hAnsi="Noto Sans" w:cs="Noto Sans"/>
          <w:b/>
          <w:color w:val="002060"/>
          <w:sz w:val="36"/>
          <w:szCs w:val="36"/>
          <w:lang w:val="en-GB"/>
        </w:rPr>
      </w:pPr>
      <w:r w:rsidRPr="00D8732A">
        <w:rPr>
          <w:rFonts w:ascii="Noto Sans" w:hAnsi="Noto Sans" w:cs="Noto Sans"/>
          <w:b/>
          <w:color w:val="002060"/>
          <w:sz w:val="36"/>
          <w:szCs w:val="36"/>
          <w:lang w:val="en-GB"/>
        </w:rPr>
        <w:t>STAFF MOBILITY FOR TRAINING</w:t>
      </w:r>
    </w:p>
    <w:p w14:paraId="2EF5AF9B" w14:textId="2C9C4E9C" w:rsidR="00887CE1" w:rsidRPr="00D8732A" w:rsidRDefault="00377526" w:rsidP="00651F14">
      <w:pPr>
        <w:spacing w:after="120"/>
        <w:ind w:right="-992"/>
        <w:jc w:val="center"/>
        <w:rPr>
          <w:rFonts w:ascii="Noto Sans" w:hAnsi="Noto Sans" w:cs="Noto Sans"/>
          <w:b/>
          <w:color w:val="002060"/>
          <w:sz w:val="36"/>
          <w:szCs w:val="36"/>
          <w:lang w:val="en-GB"/>
        </w:rPr>
      </w:pPr>
      <w:r w:rsidRPr="00D8732A">
        <w:rPr>
          <w:rFonts w:ascii="Noto Sans" w:hAnsi="Noto Sans" w:cs="Noto Sans"/>
          <w:b/>
          <w:color w:val="002060"/>
          <w:sz w:val="36"/>
          <w:szCs w:val="36"/>
          <w:lang w:val="en-GB"/>
        </w:rPr>
        <w:t>MOBILITY AGREEMENT</w:t>
      </w:r>
      <w:r w:rsidR="00817503" w:rsidRPr="00D8732A">
        <w:rPr>
          <w:rFonts w:ascii="Noto Sans" w:hAnsi="Noto Sans" w:cs="Noto Sans"/>
          <w:b/>
          <w:color w:val="002060"/>
          <w:sz w:val="36"/>
          <w:szCs w:val="36"/>
          <w:lang w:val="en-GB"/>
        </w:rPr>
        <w:t xml:space="preserve"> </w:t>
      </w:r>
      <w:r w:rsidR="00E118FD" w:rsidRPr="00D8732A">
        <w:rPr>
          <w:rFonts w:ascii="Noto Sans" w:hAnsi="Noto Sans" w:cs="Noto Sans"/>
          <w:b/>
          <w:color w:val="002060"/>
          <w:sz w:val="36"/>
          <w:szCs w:val="36"/>
          <w:lang w:val="en-GB"/>
        </w:rPr>
        <w:br/>
      </w:r>
      <w:r w:rsidR="00E118FD" w:rsidRPr="007E50AE">
        <w:rPr>
          <w:rFonts w:ascii="Noto Sans" w:hAnsi="Noto Sans" w:cs="Noto Sans"/>
          <w:b/>
          <w:sz w:val="28"/>
          <w:szCs w:val="28"/>
          <w:lang w:val="en-GB"/>
        </w:rPr>
        <w:t>(Project Year</w:t>
      </w:r>
      <w:r w:rsidR="00522226" w:rsidRPr="007E50AE">
        <w:rPr>
          <w:rFonts w:ascii="Noto Sans" w:hAnsi="Noto Sans" w:cs="Noto Sans"/>
          <w:b/>
          <w:sz w:val="28"/>
          <w:szCs w:val="28"/>
          <w:lang w:val="en-GB"/>
        </w:rPr>
        <w:t>s</w:t>
      </w:r>
      <w:r w:rsidR="00E118FD" w:rsidRPr="007E50AE">
        <w:rPr>
          <w:rFonts w:ascii="Noto Sans" w:hAnsi="Noto Sans" w:cs="Noto Sans"/>
          <w:b/>
          <w:sz w:val="28"/>
          <w:szCs w:val="28"/>
          <w:lang w:val="en-GB"/>
        </w:rPr>
        <w:t xml:space="preserve"> </w:t>
      </w:r>
      <w:r w:rsidR="00F2596E">
        <w:rPr>
          <w:rFonts w:ascii="Noto Sans" w:hAnsi="Noto Sans" w:cs="Noto Sans"/>
          <w:b/>
          <w:sz w:val="28"/>
          <w:szCs w:val="28"/>
          <w:lang w:val="en-GB"/>
        </w:rPr>
        <w:t>__________</w:t>
      </w:r>
      <w:r w:rsidR="00296411">
        <w:rPr>
          <w:rFonts w:ascii="Noto Sans" w:hAnsi="Noto Sans" w:cs="Noto Sans"/>
          <w:b/>
          <w:sz w:val="28"/>
          <w:szCs w:val="28"/>
          <w:lang w:val="en-GB"/>
        </w:rPr>
        <w:t>_</w:t>
      </w:r>
      <w:r w:rsidR="00F2596E">
        <w:rPr>
          <w:rFonts w:ascii="Noto Sans" w:hAnsi="Noto Sans" w:cs="Noto Sans"/>
          <w:b/>
          <w:sz w:val="28"/>
          <w:szCs w:val="28"/>
          <w:lang w:val="en-GB"/>
        </w:rPr>
        <w:t xml:space="preserve"> </w:t>
      </w:r>
      <w:r w:rsidR="00F2596E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>(</w:t>
      </w:r>
      <w:proofErr w:type="spellStart"/>
      <w:r w:rsidR="00F2596E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>durch</w:t>
      </w:r>
      <w:proofErr w:type="spellEnd"/>
      <w:r w:rsidR="00F2596E" w:rsidRPr="00F2596E">
        <w:rPr>
          <w:rFonts w:ascii="Noto Sans" w:hAnsi="Noto Sans" w:cs="Noto Sans"/>
          <w:bCs/>
          <w:i/>
          <w:iCs/>
          <w:sz w:val="16"/>
          <w:szCs w:val="16"/>
          <w:lang w:val="en-GB"/>
        </w:rPr>
        <w:t xml:space="preserve"> IO</w:t>
      </w:r>
      <w:r w:rsidR="00F2596E">
        <w:rPr>
          <w:rFonts w:ascii="Noto Sans" w:hAnsi="Noto Sans" w:cs="Noto Sans"/>
          <w:b/>
          <w:sz w:val="28"/>
          <w:szCs w:val="28"/>
          <w:lang w:val="en-GB"/>
        </w:rPr>
        <w:t>)</w:t>
      </w:r>
    </w:p>
    <w:p w14:paraId="3FF07479" w14:textId="77777777" w:rsidR="0014123B" w:rsidRPr="0014123B" w:rsidRDefault="0014123B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sz w:val="2"/>
          <w:szCs w:val="2"/>
          <w:lang w:val="en-GB"/>
        </w:rPr>
      </w:pPr>
    </w:p>
    <w:p w14:paraId="74E2688D" w14:textId="1F349979" w:rsidR="00651F14" w:rsidRPr="00D8732A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lang w:val="en-GB"/>
        </w:rPr>
        <w:t xml:space="preserve">Planned period of the physical (presence) training activity: </w:t>
      </w:r>
    </w:p>
    <w:p w14:paraId="2CD1DD70" w14:textId="77777777" w:rsidR="00651F14" w:rsidRPr="00D8732A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lang w:val="en-GB"/>
        </w:rPr>
        <w:t>First day of training: ………………………………</w:t>
      </w:r>
      <w:proofErr w:type="gramStart"/>
      <w:r w:rsidRPr="00D8732A">
        <w:rPr>
          <w:rFonts w:ascii="Noto Sans" w:hAnsi="Noto Sans" w:cs="Noto Sans"/>
          <w:lang w:val="en-GB"/>
        </w:rPr>
        <w:t>…..</w:t>
      </w:r>
      <w:proofErr w:type="gramEnd"/>
      <w:r w:rsidRPr="00D8732A">
        <w:rPr>
          <w:rFonts w:ascii="Noto Sans" w:hAnsi="Noto Sans" w:cs="Noto Sans"/>
          <w:lang w:val="en-GB"/>
        </w:rPr>
        <w:t xml:space="preserve">  (dd/mm/</w:t>
      </w:r>
      <w:proofErr w:type="spellStart"/>
      <w:r w:rsidRPr="00D8732A">
        <w:rPr>
          <w:rFonts w:ascii="Noto Sans" w:hAnsi="Noto Sans" w:cs="Noto Sans"/>
          <w:lang w:val="en-GB"/>
        </w:rPr>
        <w:t>yyyy</w:t>
      </w:r>
      <w:proofErr w:type="spellEnd"/>
      <w:r w:rsidRPr="00D8732A">
        <w:rPr>
          <w:rFonts w:ascii="Noto Sans" w:hAnsi="Noto Sans" w:cs="Noto Sans"/>
          <w:lang w:val="en-GB"/>
        </w:rPr>
        <w:t>)</w:t>
      </w:r>
    </w:p>
    <w:p w14:paraId="0A28E10A" w14:textId="77777777" w:rsidR="00651F14" w:rsidRPr="00D8732A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lang w:val="en-GB"/>
        </w:rPr>
        <w:t>Last day of training: ………………………………</w:t>
      </w:r>
      <w:proofErr w:type="gramStart"/>
      <w:r w:rsidRPr="00D8732A">
        <w:rPr>
          <w:rFonts w:ascii="Noto Sans" w:hAnsi="Noto Sans" w:cs="Noto Sans"/>
          <w:lang w:val="en-GB"/>
        </w:rPr>
        <w:t>…..</w:t>
      </w:r>
      <w:proofErr w:type="gramEnd"/>
      <w:r w:rsidRPr="00D8732A">
        <w:rPr>
          <w:rFonts w:ascii="Noto Sans" w:hAnsi="Noto Sans" w:cs="Noto Sans"/>
          <w:lang w:val="en-GB"/>
        </w:rPr>
        <w:t xml:space="preserve">  (dd/mm/</w:t>
      </w:r>
      <w:proofErr w:type="spellStart"/>
      <w:r w:rsidRPr="00D8732A">
        <w:rPr>
          <w:rFonts w:ascii="Noto Sans" w:hAnsi="Noto Sans" w:cs="Noto Sans"/>
          <w:lang w:val="en-GB"/>
        </w:rPr>
        <w:t>yyyy</w:t>
      </w:r>
      <w:proofErr w:type="spellEnd"/>
      <w:r w:rsidRPr="00D8732A">
        <w:rPr>
          <w:rFonts w:ascii="Noto Sans" w:hAnsi="Noto Sans" w:cs="Noto Sans"/>
          <w:lang w:val="en-GB"/>
        </w:rPr>
        <w:t>)</w:t>
      </w:r>
    </w:p>
    <w:p w14:paraId="5D4DFDD2" w14:textId="77777777" w:rsidR="00651F14" w:rsidRPr="00D8732A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lang w:val="en-GB"/>
        </w:rPr>
        <w:t xml:space="preserve">Duration (days): …………………. </w:t>
      </w:r>
    </w:p>
    <w:p w14:paraId="140F3C2E" w14:textId="77777777" w:rsidR="00651F14" w:rsidRPr="00D8732A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spacing w:after="0"/>
        <w:rPr>
          <w:rFonts w:ascii="Noto Sans" w:hAnsi="Noto Sans" w:cs="Noto Sans"/>
          <w:i/>
          <w:lang w:val="en-GB"/>
        </w:rPr>
      </w:pPr>
      <w:r w:rsidRPr="00D8732A">
        <w:rPr>
          <w:rFonts w:ascii="Noto Sans" w:hAnsi="Noto Sans" w:cs="Noto Sans"/>
          <w:lang w:val="en-GB"/>
        </w:rPr>
        <w:t xml:space="preserve">If applicable, planned period of the virtual component: from </w:t>
      </w:r>
      <w:r w:rsidRPr="00D8732A">
        <w:rPr>
          <w:rFonts w:ascii="Noto Sans" w:hAnsi="Noto Sans" w:cs="Noto Sans"/>
          <w:i/>
          <w:lang w:val="en-GB"/>
        </w:rPr>
        <w:t>[day/month/year]</w:t>
      </w:r>
      <w:r w:rsidRPr="00D8732A">
        <w:rPr>
          <w:rFonts w:ascii="Noto Sans" w:hAnsi="Noto Sans" w:cs="Noto Sans"/>
          <w:lang w:val="en-GB"/>
        </w:rPr>
        <w:t xml:space="preserve"> to </w:t>
      </w:r>
      <w:r w:rsidRPr="00D8732A">
        <w:rPr>
          <w:rFonts w:ascii="Noto Sans" w:hAnsi="Noto Sans" w:cs="Noto Sans"/>
          <w:i/>
          <w:lang w:val="en-GB"/>
        </w:rPr>
        <w:t>[day/month/year]</w:t>
      </w:r>
      <w:r w:rsidRPr="00D8732A">
        <w:rPr>
          <w:rFonts w:ascii="Noto Sans" w:hAnsi="Noto Sans" w:cs="Noto Sans"/>
          <w:i/>
          <w:lang w:val="en-GB"/>
        </w:rPr>
        <w:br/>
      </w:r>
    </w:p>
    <w:p w14:paraId="278470DA" w14:textId="77777777" w:rsidR="00651F14" w:rsidRPr="007E50AE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7E50AE">
        <w:rPr>
          <w:rFonts w:ascii="Arial" w:hAnsi="Arial" w:cs="Arial"/>
          <w:sz w:val="28"/>
          <w:szCs w:val="28"/>
          <w:lang w:val="en-GB"/>
        </w:rPr>
        <w:t>□</w:t>
      </w:r>
      <w:r w:rsidRPr="007E50AE">
        <w:rPr>
          <w:rFonts w:ascii="Noto Sans" w:hAnsi="Noto Sans" w:cs="Noto Sans"/>
          <w:sz w:val="28"/>
          <w:szCs w:val="28"/>
          <w:lang w:val="en-GB"/>
        </w:rPr>
        <w:t xml:space="preserve"> </w:t>
      </w:r>
      <w:r w:rsidRPr="007E50AE">
        <w:rPr>
          <w:rFonts w:ascii="Noto Sans" w:hAnsi="Noto Sans" w:cs="Noto Sans"/>
          <w:lang w:val="en-GB"/>
        </w:rPr>
        <w:t>Additional day for travel needed directly before the first day of the activity abroad</w:t>
      </w:r>
    </w:p>
    <w:p w14:paraId="1EEA2141" w14:textId="77777777" w:rsidR="00651F14" w:rsidRPr="007E50AE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7E50AE">
        <w:rPr>
          <w:rFonts w:ascii="Arial" w:hAnsi="Arial" w:cs="Arial"/>
          <w:sz w:val="28"/>
          <w:szCs w:val="28"/>
          <w:lang w:val="en-GB"/>
        </w:rPr>
        <w:t>□</w:t>
      </w:r>
      <w:r w:rsidRPr="007E50AE">
        <w:rPr>
          <w:rFonts w:ascii="Noto Sans" w:hAnsi="Noto Sans" w:cs="Noto Sans"/>
          <w:sz w:val="28"/>
          <w:szCs w:val="28"/>
          <w:lang w:val="en-GB"/>
        </w:rPr>
        <w:t xml:space="preserve"> </w:t>
      </w:r>
      <w:r w:rsidRPr="007E50AE">
        <w:rPr>
          <w:rFonts w:ascii="Noto Sans" w:hAnsi="Noto Sans" w:cs="Noto Sans"/>
          <w:lang w:val="en-GB"/>
        </w:rPr>
        <w:t>Additional day for travel needed directly following the last day of the activity abroad</w:t>
      </w:r>
    </w:p>
    <w:p w14:paraId="672B7327" w14:textId="20050E49" w:rsidR="00651F14" w:rsidRDefault="00651F14" w:rsidP="00651F14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proofErr w:type="spellStart"/>
      <w:r w:rsidRPr="00D8732A">
        <w:rPr>
          <w:rFonts w:ascii="Noto Sans" w:hAnsi="Noto Sans" w:cs="Noto Sans"/>
          <w:spacing w:val="-4"/>
          <w:lang w:val="en-GB"/>
        </w:rPr>
        <w:t>Typ</w:t>
      </w:r>
      <w:proofErr w:type="spellEnd"/>
      <w:r w:rsidRPr="00D8732A">
        <w:rPr>
          <w:rFonts w:ascii="Noto Sans" w:hAnsi="Noto Sans" w:cs="Noto Sans"/>
          <w:spacing w:val="-4"/>
          <w:lang w:val="en-GB"/>
        </w:rPr>
        <w:t xml:space="preserve"> of </w:t>
      </w:r>
      <w:proofErr w:type="gramStart"/>
      <w:r w:rsidRPr="00D8732A">
        <w:rPr>
          <w:rFonts w:ascii="Noto Sans" w:hAnsi="Noto Sans" w:cs="Noto Sans"/>
          <w:spacing w:val="-4"/>
          <w:lang w:val="en-GB"/>
        </w:rPr>
        <w:t>transport:</w:t>
      </w:r>
      <w:r w:rsidRPr="00D8732A">
        <w:rPr>
          <w:rFonts w:ascii="Noto Sans" w:hAnsi="Noto Sans" w:cs="Noto Sans"/>
          <w:lang w:val="en-GB"/>
        </w:rPr>
        <w:t>…</w:t>
      </w:r>
      <w:proofErr w:type="gramEnd"/>
      <w:r w:rsidRPr="00D8732A">
        <w:rPr>
          <w:rFonts w:ascii="Noto Sans" w:hAnsi="Noto Sans" w:cs="Noto Sans"/>
          <w:lang w:val="en-GB"/>
        </w:rPr>
        <w:t>……………………………</w:t>
      </w:r>
    </w:p>
    <w:p w14:paraId="7B0638EF" w14:textId="08E065E5" w:rsidR="00F42201" w:rsidRDefault="00F42201" w:rsidP="00F42201">
      <w:pPr>
        <w:spacing w:after="360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D8732A">
        <w:rPr>
          <w:rFonts w:ascii="Noto Sans" w:hAnsi="Noto Sans" w:cs="Noto Sans"/>
          <w:b/>
          <w:color w:val="002060"/>
          <w:szCs w:val="24"/>
          <w:lang w:val="en-GB"/>
        </w:rPr>
        <w:t>The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655"/>
        <w:gridCol w:w="2732"/>
        <w:gridCol w:w="1591"/>
        <w:gridCol w:w="2948"/>
      </w:tblGrid>
      <w:tr w:rsidR="001316EB" w:rsidRPr="00D8732A" w14:paraId="6A0F8AB8" w14:textId="77777777" w:rsidTr="001316EB">
        <w:trPr>
          <w:gridAfter w:val="2"/>
          <w:wAfter w:w="4539" w:type="dxa"/>
          <w:trHeight w:val="334"/>
        </w:trPr>
        <w:tc>
          <w:tcPr>
            <w:tcW w:w="1655" w:type="dxa"/>
            <w:shd w:val="clear" w:color="auto" w:fill="FFFFFF"/>
          </w:tcPr>
          <w:p w14:paraId="73C0168D" w14:textId="7CC2A9CD" w:rsidR="001316EB" w:rsidRPr="00D8732A" w:rsidRDefault="001316EB" w:rsidP="008B7CEC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>
              <w:rPr>
                <w:rFonts w:ascii="Noto Sans" w:hAnsi="Noto Sans" w:cs="Noto Sans"/>
                <w:sz w:val="20"/>
                <w:lang w:val="en-GB"/>
              </w:rPr>
              <w:t>Academic Year</w:t>
            </w:r>
          </w:p>
        </w:tc>
        <w:tc>
          <w:tcPr>
            <w:tcW w:w="2732" w:type="dxa"/>
            <w:shd w:val="clear" w:color="auto" w:fill="FFFFFF"/>
          </w:tcPr>
          <w:p w14:paraId="2B2E0A12" w14:textId="77777777" w:rsidR="001316EB" w:rsidRPr="00D8732A" w:rsidRDefault="001316EB" w:rsidP="008B7CEC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1316EB" w:rsidRPr="00D8732A" w14:paraId="0202385E" w14:textId="77777777" w:rsidTr="00296411">
        <w:trPr>
          <w:trHeight w:val="334"/>
        </w:trPr>
        <w:tc>
          <w:tcPr>
            <w:tcW w:w="1655" w:type="dxa"/>
            <w:shd w:val="clear" w:color="auto" w:fill="FFFFFF"/>
          </w:tcPr>
          <w:p w14:paraId="3CAE2875" w14:textId="6FB1A763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Last name (s)</w:t>
            </w:r>
          </w:p>
        </w:tc>
        <w:tc>
          <w:tcPr>
            <w:tcW w:w="2732" w:type="dxa"/>
            <w:shd w:val="clear" w:color="auto" w:fill="FFFFFF"/>
          </w:tcPr>
          <w:p w14:paraId="0052D6A4" w14:textId="7777777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050105A8" w14:textId="0D6F71E3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First name (s)</w:t>
            </w:r>
          </w:p>
        </w:tc>
        <w:tc>
          <w:tcPr>
            <w:tcW w:w="2948" w:type="dxa"/>
            <w:shd w:val="clear" w:color="auto" w:fill="FFFFFF"/>
          </w:tcPr>
          <w:p w14:paraId="1342BABA" w14:textId="77777777" w:rsidR="001316EB" w:rsidRPr="00D8732A" w:rsidRDefault="001316EB" w:rsidP="001316EB">
            <w:pPr>
              <w:shd w:val="clear" w:color="auto" w:fill="FFFFFF"/>
              <w:ind w:right="-993"/>
              <w:jc w:val="center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1316EB" w:rsidRPr="00D8732A" w14:paraId="056F6F56" w14:textId="77777777" w:rsidTr="00296411">
        <w:trPr>
          <w:trHeight w:val="412"/>
        </w:trPr>
        <w:tc>
          <w:tcPr>
            <w:tcW w:w="1655" w:type="dxa"/>
            <w:shd w:val="clear" w:color="auto" w:fill="FFFFFF"/>
          </w:tcPr>
          <w:p w14:paraId="7149ADED" w14:textId="5EAA7064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Sex [M/F/D]</w:t>
            </w:r>
          </w:p>
        </w:tc>
        <w:tc>
          <w:tcPr>
            <w:tcW w:w="2732" w:type="dxa"/>
            <w:shd w:val="clear" w:color="auto" w:fill="FFFFFF"/>
          </w:tcPr>
          <w:p w14:paraId="32A24B51" w14:textId="7777777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173043C3" w14:textId="3D9AF8C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Nationality</w:t>
            </w:r>
            <w:r w:rsidRPr="0023464A">
              <w:rPr>
                <w:rStyle w:val="Endnotenzeichen"/>
                <w:rFonts w:ascii="Verdana" w:hAnsi="Verdana" w:cs="Calibri"/>
                <w:sz w:val="20"/>
                <w:lang w:val="en-GB"/>
              </w:rPr>
              <w:endnoteReference w:id="1"/>
            </w:r>
          </w:p>
        </w:tc>
        <w:tc>
          <w:tcPr>
            <w:tcW w:w="2948" w:type="dxa"/>
            <w:shd w:val="clear" w:color="auto" w:fill="FFFFFF"/>
          </w:tcPr>
          <w:p w14:paraId="31A44172" w14:textId="77777777" w:rsidR="001316EB" w:rsidRPr="00D8732A" w:rsidRDefault="001316EB" w:rsidP="001316EB">
            <w:pPr>
              <w:shd w:val="clear" w:color="auto" w:fill="FFFFFF"/>
              <w:ind w:right="-993"/>
              <w:jc w:val="center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1316EB" w:rsidRPr="00D8732A" w14:paraId="7B9DA74A" w14:textId="77777777" w:rsidTr="00296411">
        <w:tc>
          <w:tcPr>
            <w:tcW w:w="1655" w:type="dxa"/>
            <w:shd w:val="clear" w:color="auto" w:fill="FFFFFF"/>
          </w:tcPr>
          <w:p w14:paraId="1F0EDD35" w14:textId="166003E1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Seniority</w:t>
            </w:r>
            <w:r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732" w:type="dxa"/>
            <w:shd w:val="clear" w:color="auto" w:fill="FFFFFF"/>
          </w:tcPr>
          <w:p w14:paraId="1848FF1E" w14:textId="7777777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436FD29A" w14:textId="7777777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E-mail</w:t>
            </w:r>
          </w:p>
        </w:tc>
        <w:tc>
          <w:tcPr>
            <w:tcW w:w="2948" w:type="dxa"/>
            <w:shd w:val="clear" w:color="auto" w:fill="FFFFFF"/>
          </w:tcPr>
          <w:p w14:paraId="33EF3A55" w14:textId="77777777" w:rsidR="001316EB" w:rsidRPr="00D8732A" w:rsidRDefault="001316EB" w:rsidP="001316EB">
            <w:pPr>
              <w:shd w:val="clear" w:color="auto" w:fill="FFFFFF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6A27CEF8" w14:textId="77777777" w:rsidR="0006541D" w:rsidRPr="00D8732A" w:rsidRDefault="0006541D" w:rsidP="0006541D">
      <w:pPr>
        <w:shd w:val="clear" w:color="auto" w:fill="FFFFFF"/>
        <w:spacing w:after="120"/>
        <w:ind w:right="-992"/>
        <w:jc w:val="left"/>
        <w:rPr>
          <w:rFonts w:ascii="Noto Sans" w:hAnsi="Noto Sans" w:cs="Noto Sans"/>
          <w:b/>
          <w:color w:val="002060"/>
          <w:sz w:val="16"/>
          <w:szCs w:val="16"/>
          <w:lang w:val="en-GB"/>
        </w:rPr>
      </w:pPr>
    </w:p>
    <w:p w14:paraId="143C017F" w14:textId="77777777" w:rsidR="0006541D" w:rsidRPr="00D8732A" w:rsidRDefault="0006541D" w:rsidP="0006541D">
      <w:pPr>
        <w:shd w:val="clear" w:color="auto" w:fill="FFFFFF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D8732A">
        <w:rPr>
          <w:rFonts w:ascii="Noto Sans" w:hAnsi="Noto Sans" w:cs="Noto Sans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06541D" w:rsidRPr="00D8732A" w14:paraId="2F2C39DE" w14:textId="77777777" w:rsidTr="008B7CEC">
        <w:tc>
          <w:tcPr>
            <w:tcW w:w="2232" w:type="dxa"/>
          </w:tcPr>
          <w:p w14:paraId="5D123336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Name</w:t>
            </w:r>
          </w:p>
        </w:tc>
        <w:tc>
          <w:tcPr>
            <w:tcW w:w="2232" w:type="dxa"/>
          </w:tcPr>
          <w:p w14:paraId="1E4382CC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University of Erfurt</w:t>
            </w:r>
          </w:p>
        </w:tc>
        <w:tc>
          <w:tcPr>
            <w:tcW w:w="2232" w:type="dxa"/>
          </w:tcPr>
          <w:p w14:paraId="1EFDA055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Department</w:t>
            </w:r>
          </w:p>
        </w:tc>
        <w:tc>
          <w:tcPr>
            <w:tcW w:w="2232" w:type="dxa"/>
          </w:tcPr>
          <w:p w14:paraId="02FC96A7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International Office</w:t>
            </w:r>
          </w:p>
        </w:tc>
      </w:tr>
      <w:tr w:rsidR="0006541D" w:rsidRPr="00D8732A" w14:paraId="5DBB1DB1" w14:textId="77777777" w:rsidTr="008B7CEC">
        <w:tc>
          <w:tcPr>
            <w:tcW w:w="2232" w:type="dxa"/>
          </w:tcPr>
          <w:p w14:paraId="4EB4D224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Address</w:t>
            </w:r>
          </w:p>
        </w:tc>
        <w:tc>
          <w:tcPr>
            <w:tcW w:w="2232" w:type="dxa"/>
          </w:tcPr>
          <w:p w14:paraId="09EE8D6B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Nordhaeuser Str. 63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br/>
              <w:t>99089 Erfurt</w:t>
            </w:r>
          </w:p>
        </w:tc>
        <w:tc>
          <w:tcPr>
            <w:tcW w:w="2232" w:type="dxa"/>
          </w:tcPr>
          <w:p w14:paraId="1FB3E949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Erasmus code </w:t>
            </w:r>
          </w:p>
          <w:p w14:paraId="54095DD3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06614C5C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D ERFURT05</w:t>
            </w:r>
          </w:p>
        </w:tc>
      </w:tr>
      <w:tr w:rsidR="0006541D" w:rsidRPr="00D8732A" w14:paraId="64060DD6" w14:textId="77777777" w:rsidTr="008B7CEC">
        <w:tc>
          <w:tcPr>
            <w:tcW w:w="2232" w:type="dxa"/>
          </w:tcPr>
          <w:p w14:paraId="6E6EF8F2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br/>
              <w:t>name and position</w:t>
            </w:r>
          </w:p>
        </w:tc>
        <w:tc>
          <w:tcPr>
            <w:tcW w:w="2232" w:type="dxa"/>
          </w:tcPr>
          <w:p w14:paraId="32516077" w14:textId="77777777" w:rsidR="0006541D" w:rsidRPr="00D8732A" w:rsidRDefault="00522226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Dr. Antje Dallmann</w:t>
            </w:r>
            <w:r w:rsidR="0006541D" w:rsidRPr="00D8732A">
              <w:rPr>
                <w:rFonts w:ascii="Noto Sans" w:hAnsi="Noto Sans" w:cs="Noto Sans"/>
                <w:sz w:val="20"/>
                <w:lang w:val="en-GB"/>
              </w:rPr>
              <w:br/>
              <w:t>ERASMUS-</w:t>
            </w:r>
            <w:r w:rsidR="0006541D" w:rsidRPr="00D8732A">
              <w:rPr>
                <w:rFonts w:ascii="Noto Sans" w:hAnsi="Noto Sans" w:cs="Noto Sans"/>
                <w:sz w:val="20"/>
                <w:lang w:val="en-GB"/>
              </w:rPr>
              <w:br/>
              <w:t>Co-ordinator</w:t>
            </w:r>
          </w:p>
        </w:tc>
        <w:tc>
          <w:tcPr>
            <w:tcW w:w="2232" w:type="dxa"/>
          </w:tcPr>
          <w:p w14:paraId="76EE7524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Country</w:t>
            </w:r>
          </w:p>
        </w:tc>
        <w:tc>
          <w:tcPr>
            <w:tcW w:w="2232" w:type="dxa"/>
          </w:tcPr>
          <w:p w14:paraId="3510E3F5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Germany</w:t>
            </w:r>
          </w:p>
        </w:tc>
      </w:tr>
      <w:tr w:rsidR="0006541D" w:rsidRPr="00D8732A" w14:paraId="3178C07D" w14:textId="77777777" w:rsidTr="008B7CEC">
        <w:tc>
          <w:tcPr>
            <w:tcW w:w="2232" w:type="dxa"/>
          </w:tcPr>
          <w:p w14:paraId="574DB0CB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br/>
              <w:t>e-mail</w:t>
            </w:r>
          </w:p>
        </w:tc>
        <w:tc>
          <w:tcPr>
            <w:tcW w:w="2232" w:type="dxa"/>
          </w:tcPr>
          <w:p w14:paraId="5A8444B8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proofErr w:type="spellStart"/>
            <w:r w:rsidRPr="00D8732A">
              <w:rPr>
                <w:rFonts w:ascii="Noto Sans" w:hAnsi="Noto Sans" w:cs="Noto Sans"/>
                <w:sz w:val="20"/>
                <w:lang w:val="en-GB"/>
              </w:rPr>
              <w:t>international@uni</w:t>
            </w:r>
            <w:proofErr w:type="spellEnd"/>
            <w:r w:rsidRPr="00D8732A">
              <w:rPr>
                <w:rFonts w:ascii="Noto Sans" w:hAnsi="Noto Sans" w:cs="Noto Sans"/>
                <w:sz w:val="20"/>
                <w:lang w:val="en-GB"/>
              </w:rPr>
              <w:t>-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br/>
            </w:r>
            <w:r w:rsidR="00E118FD" w:rsidRPr="00D8732A">
              <w:rPr>
                <w:rFonts w:ascii="Noto Sans" w:hAnsi="Noto Sans" w:cs="Noto Sans"/>
                <w:sz w:val="20"/>
                <w:lang w:val="en-GB"/>
              </w:rPr>
              <w:t>e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>rfurt.de</w:t>
            </w:r>
          </w:p>
        </w:tc>
        <w:tc>
          <w:tcPr>
            <w:tcW w:w="2232" w:type="dxa"/>
          </w:tcPr>
          <w:p w14:paraId="1F4D330B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Contact person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br/>
              <w:t>phone</w:t>
            </w:r>
          </w:p>
        </w:tc>
        <w:tc>
          <w:tcPr>
            <w:tcW w:w="2232" w:type="dxa"/>
          </w:tcPr>
          <w:p w14:paraId="6FABEB8F" w14:textId="77777777" w:rsidR="0006541D" w:rsidRPr="00D8732A" w:rsidRDefault="0006541D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+49 361 737 503</w:t>
            </w:r>
            <w:r w:rsidR="00522226" w:rsidRPr="00D8732A">
              <w:rPr>
                <w:rFonts w:ascii="Noto Sans" w:hAnsi="Noto Sans" w:cs="Noto Sans"/>
                <w:sz w:val="20"/>
                <w:lang w:val="en-GB"/>
              </w:rPr>
              <w:t>1</w:t>
            </w:r>
          </w:p>
        </w:tc>
      </w:tr>
    </w:tbl>
    <w:p w14:paraId="007D58DA" w14:textId="68A63C23" w:rsidR="001316EB" w:rsidRDefault="001316EB" w:rsidP="0006541D">
      <w:pPr>
        <w:shd w:val="clear" w:color="auto" w:fill="FFFFFF"/>
        <w:ind w:right="-992"/>
        <w:jc w:val="left"/>
        <w:rPr>
          <w:rFonts w:ascii="Noto Sans" w:hAnsi="Noto Sans" w:cs="Noto Sans"/>
          <w:b/>
          <w:color w:val="002060"/>
          <w:sz w:val="20"/>
          <w:lang w:val="en-GB"/>
        </w:rPr>
      </w:pPr>
    </w:p>
    <w:p w14:paraId="4C5DF03E" w14:textId="77777777" w:rsidR="001316EB" w:rsidRDefault="001316EB">
      <w:pPr>
        <w:spacing w:after="0"/>
        <w:jc w:val="left"/>
        <w:rPr>
          <w:rFonts w:ascii="Noto Sans" w:hAnsi="Noto Sans" w:cs="Noto Sans"/>
          <w:b/>
          <w:color w:val="002060"/>
          <w:sz w:val="20"/>
          <w:lang w:val="en-GB"/>
        </w:rPr>
      </w:pPr>
      <w:r>
        <w:rPr>
          <w:rFonts w:ascii="Noto Sans" w:hAnsi="Noto Sans" w:cs="Noto Sans"/>
          <w:b/>
          <w:color w:val="002060"/>
          <w:sz w:val="20"/>
          <w:lang w:val="en-GB"/>
        </w:rPr>
        <w:br w:type="page"/>
      </w:r>
    </w:p>
    <w:p w14:paraId="63C643B6" w14:textId="77777777" w:rsidR="0006541D" w:rsidRPr="00D8732A" w:rsidRDefault="0006541D" w:rsidP="0006541D">
      <w:pPr>
        <w:shd w:val="clear" w:color="auto" w:fill="FFFFFF"/>
        <w:ind w:right="-992"/>
        <w:jc w:val="left"/>
        <w:rPr>
          <w:rFonts w:ascii="Noto Sans" w:hAnsi="Noto Sans" w:cs="Noto Sans"/>
          <w:b/>
          <w:color w:val="002060"/>
          <w:szCs w:val="24"/>
          <w:lang w:val="en-GB"/>
        </w:rPr>
      </w:pPr>
      <w:r w:rsidRPr="00D8732A">
        <w:rPr>
          <w:rFonts w:ascii="Noto Sans" w:hAnsi="Noto Sans" w:cs="Noto Sans"/>
          <w:b/>
          <w:color w:val="002060"/>
          <w:szCs w:val="24"/>
          <w:lang w:val="en-GB"/>
        </w:rPr>
        <w:lastRenderedPageBreak/>
        <w:t xml:space="preserve">The Receiving Institution </w:t>
      </w:r>
      <w:r w:rsidR="00602385" w:rsidRPr="00D8732A">
        <w:rPr>
          <w:rFonts w:ascii="Noto Sans" w:hAnsi="Noto Sans" w:cs="Noto Sans"/>
          <w:b/>
          <w:color w:val="002060"/>
          <w:szCs w:val="24"/>
          <w:lang w:val="en-GB"/>
        </w:rPr>
        <w:t xml:space="preserve">/ </w:t>
      </w:r>
      <w:proofErr w:type="spellStart"/>
      <w:r w:rsidR="00602385" w:rsidRPr="00D8732A">
        <w:rPr>
          <w:rFonts w:ascii="Noto Sans" w:hAnsi="Noto Sans" w:cs="Noto Sans"/>
          <w:b/>
          <w:color w:val="002060"/>
          <w:szCs w:val="24"/>
          <w:lang w:val="en-GB"/>
        </w:rPr>
        <w:t>Enterprice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06541D" w:rsidRPr="00D8732A" w14:paraId="24DADE8C" w14:textId="77777777" w:rsidTr="008B7CEC">
        <w:tc>
          <w:tcPr>
            <w:tcW w:w="2232" w:type="dxa"/>
          </w:tcPr>
          <w:p w14:paraId="482096E0" w14:textId="77777777" w:rsidR="0006541D" w:rsidRPr="00CB33FB" w:rsidRDefault="00602385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>Name</w:t>
            </w:r>
          </w:p>
        </w:tc>
        <w:tc>
          <w:tcPr>
            <w:tcW w:w="2232" w:type="dxa"/>
          </w:tcPr>
          <w:p w14:paraId="2548FB0D" w14:textId="77777777" w:rsidR="0006541D" w:rsidRPr="00CB33FB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7BD3D5DF" w14:textId="43366153" w:rsidR="00602385" w:rsidRPr="00CB33FB" w:rsidRDefault="00602385" w:rsidP="00602385">
            <w:pPr>
              <w:spacing w:after="0"/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Size of </w:t>
            </w:r>
            <w:r w:rsidR="00CB33FB" w:rsidRPr="00CB33FB">
              <w:rPr>
                <w:rFonts w:ascii="Noto Sans" w:hAnsi="Noto Sans" w:cs="Noto Sans"/>
                <w:sz w:val="20"/>
                <w:lang w:val="en-GB"/>
              </w:rPr>
              <w:t>organisation</w:t>
            </w: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</w:p>
          <w:p w14:paraId="64145201" w14:textId="13A71788" w:rsidR="0006541D" w:rsidRPr="00CB33FB" w:rsidRDefault="00602385" w:rsidP="00045488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</w:tcPr>
          <w:p w14:paraId="78A8EEE7" w14:textId="77777777" w:rsidR="00C95647" w:rsidRDefault="008142F7" w:rsidP="00C95647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647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95647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A9AEF4A" w14:textId="03E21074" w:rsidR="0006541D" w:rsidRPr="00D8732A" w:rsidRDefault="008142F7" w:rsidP="00C95647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647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95647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C95647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  <w:tr w:rsidR="0006541D" w:rsidRPr="00D8732A" w14:paraId="2F55B8FD" w14:textId="77777777" w:rsidTr="00602385">
        <w:trPr>
          <w:trHeight w:val="703"/>
        </w:trPr>
        <w:tc>
          <w:tcPr>
            <w:tcW w:w="2232" w:type="dxa"/>
          </w:tcPr>
          <w:p w14:paraId="7B9873A7" w14:textId="655BE974" w:rsidR="00602385" w:rsidRPr="00CB33FB" w:rsidRDefault="00602385" w:rsidP="00602385">
            <w:pPr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Erasmus code </w:t>
            </w:r>
            <w:r w:rsidR="00C95647" w:rsidRPr="00CB33FB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3"/>
            </w:r>
          </w:p>
          <w:p w14:paraId="2299C2DC" w14:textId="77777777" w:rsidR="0006541D" w:rsidRPr="00CB33FB" w:rsidRDefault="00602385" w:rsidP="00602385">
            <w:pPr>
              <w:spacing w:after="0"/>
              <w:ind w:right="-993"/>
              <w:jc w:val="left"/>
              <w:rPr>
                <w:rFonts w:ascii="Noto Sans" w:hAnsi="Noto Sans" w:cs="Noto Sans"/>
                <w:sz w:val="16"/>
                <w:szCs w:val="16"/>
                <w:lang w:val="en-GB"/>
              </w:rPr>
            </w:pPr>
            <w:r w:rsidRPr="00CB33FB">
              <w:rPr>
                <w:rFonts w:ascii="Noto Sans" w:hAnsi="Noto Sans" w:cs="Noto Sans"/>
                <w:sz w:val="16"/>
                <w:szCs w:val="16"/>
                <w:lang w:val="en-GB"/>
              </w:rPr>
              <w:t>(if applicable)</w:t>
            </w:r>
          </w:p>
          <w:p w14:paraId="7FD528B1" w14:textId="77777777" w:rsidR="00461353" w:rsidRPr="00CB33FB" w:rsidRDefault="00461353" w:rsidP="00602385">
            <w:pPr>
              <w:spacing w:after="0"/>
              <w:ind w:right="-993"/>
              <w:jc w:val="left"/>
              <w:rPr>
                <w:rFonts w:ascii="Noto Sans" w:hAnsi="Noto Sans" w:cs="Noto Sans"/>
                <w:sz w:val="16"/>
                <w:szCs w:val="16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PIC </w:t>
            </w:r>
            <w:r w:rsidRPr="00CB33FB">
              <w:rPr>
                <w:rFonts w:ascii="Noto Sans" w:hAnsi="Noto Sans" w:cs="Noto Sans"/>
                <w:sz w:val="16"/>
                <w:szCs w:val="16"/>
                <w:lang w:val="en-GB"/>
              </w:rPr>
              <w:t>(compulsory)</w:t>
            </w:r>
          </w:p>
        </w:tc>
        <w:tc>
          <w:tcPr>
            <w:tcW w:w="2232" w:type="dxa"/>
          </w:tcPr>
          <w:p w14:paraId="2F87060A" w14:textId="77777777" w:rsidR="0006541D" w:rsidRPr="00CB33FB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26D24CB0" w14:textId="77777777" w:rsidR="0006541D" w:rsidRPr="00CB33FB" w:rsidRDefault="00CB33FB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Faculty / </w:t>
            </w:r>
            <w:r w:rsidR="00602385" w:rsidRPr="00CB33FB">
              <w:rPr>
                <w:rFonts w:ascii="Noto Sans" w:hAnsi="Noto Sans" w:cs="Noto Sans"/>
                <w:sz w:val="20"/>
                <w:lang w:val="en-GB"/>
              </w:rPr>
              <w:t>Department</w:t>
            </w:r>
          </w:p>
          <w:p w14:paraId="3021DFE6" w14:textId="77777777" w:rsidR="00CB33FB" w:rsidRPr="00CB33FB" w:rsidRDefault="00CB33FB" w:rsidP="00CB33FB">
            <w:pPr>
              <w:spacing w:after="0"/>
              <w:ind w:right="-993"/>
              <w:jc w:val="left"/>
              <w:rPr>
                <w:rFonts w:ascii="Noto Sans" w:hAnsi="Noto Sans" w:cs="Noto Sans"/>
                <w:sz w:val="16"/>
                <w:szCs w:val="16"/>
                <w:lang w:val="en-GB"/>
              </w:rPr>
            </w:pPr>
            <w:r w:rsidRPr="00CB33FB">
              <w:rPr>
                <w:rFonts w:ascii="Noto Sans" w:hAnsi="Noto Sans" w:cs="Noto Sans"/>
                <w:sz w:val="16"/>
                <w:szCs w:val="16"/>
                <w:lang w:val="en-GB"/>
              </w:rPr>
              <w:t>(if applicable)</w:t>
            </w:r>
          </w:p>
          <w:p w14:paraId="69FF6B4C" w14:textId="1595BF1A" w:rsidR="00CB33FB" w:rsidRPr="00CB33FB" w:rsidRDefault="00CB33FB" w:rsidP="008B7CEC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06C42F42" w14:textId="77777777" w:rsidR="0006541D" w:rsidRPr="00D8732A" w:rsidRDefault="0006541D" w:rsidP="008B7CEC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02385" w:rsidRPr="00D8732A" w14:paraId="29AC8B8A" w14:textId="77777777" w:rsidTr="008B7CEC">
        <w:tc>
          <w:tcPr>
            <w:tcW w:w="2232" w:type="dxa"/>
          </w:tcPr>
          <w:p w14:paraId="06A69CBA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>Address</w:t>
            </w:r>
          </w:p>
          <w:p w14:paraId="40D744BE" w14:textId="77777777" w:rsidR="00F71FFA" w:rsidRPr="00CB33FB" w:rsidRDefault="00F71FFA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1D74F734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2B3C58FD" w14:textId="7DCEF550" w:rsidR="00602385" w:rsidRPr="00CB33FB" w:rsidRDefault="00602385" w:rsidP="00602385">
            <w:pPr>
              <w:spacing w:after="0"/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>Country/</w:t>
            </w:r>
            <w:r w:rsidRPr="00CB33FB">
              <w:rPr>
                <w:rFonts w:ascii="Noto Sans" w:hAnsi="Noto Sans" w:cs="Noto Sans"/>
                <w:sz w:val="20"/>
                <w:lang w:val="en-GB"/>
              </w:rPr>
              <w:br/>
              <w:t>Country code</w:t>
            </w:r>
            <w:r w:rsidR="00C95647" w:rsidRPr="00CB33FB">
              <w:rPr>
                <w:rStyle w:val="Endnotenzeichen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232" w:type="dxa"/>
          </w:tcPr>
          <w:p w14:paraId="452EA63F" w14:textId="77777777" w:rsidR="00602385" w:rsidRPr="00D8732A" w:rsidRDefault="00602385" w:rsidP="00602385">
            <w:pPr>
              <w:ind w:right="-992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02385" w:rsidRPr="00D8732A" w14:paraId="746BF1AA" w14:textId="77777777" w:rsidTr="008B7CEC">
        <w:tc>
          <w:tcPr>
            <w:tcW w:w="2232" w:type="dxa"/>
          </w:tcPr>
          <w:p w14:paraId="5B720001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>Contact person,</w:t>
            </w:r>
            <w:r w:rsidRPr="00CB33FB">
              <w:rPr>
                <w:rFonts w:ascii="Noto Sans" w:hAnsi="Noto Sans" w:cs="Noto Sans"/>
                <w:sz w:val="20"/>
                <w:lang w:val="en-GB"/>
              </w:rPr>
              <w:br/>
              <w:t>name and position</w:t>
            </w:r>
          </w:p>
        </w:tc>
        <w:tc>
          <w:tcPr>
            <w:tcW w:w="2232" w:type="dxa"/>
          </w:tcPr>
          <w:p w14:paraId="3F76FC28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52B4638C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b/>
                <w:sz w:val="20"/>
                <w:lang w:val="fr-BE"/>
              </w:rPr>
            </w:pPr>
            <w:r w:rsidRPr="00CB33FB">
              <w:rPr>
                <w:rFonts w:ascii="Noto Sans" w:hAnsi="Noto Sans" w:cs="Noto Sans"/>
                <w:sz w:val="20"/>
                <w:lang w:val="fr-BE"/>
              </w:rPr>
              <w:t xml:space="preserve">Contact </w:t>
            </w:r>
            <w:proofErr w:type="spellStart"/>
            <w:r w:rsidRPr="00CB33FB">
              <w:rPr>
                <w:rFonts w:ascii="Noto Sans" w:hAnsi="Noto Sans" w:cs="Noto Sans"/>
                <w:sz w:val="20"/>
                <w:lang w:val="fr-BE"/>
              </w:rPr>
              <w:t>person</w:t>
            </w:r>
            <w:proofErr w:type="spellEnd"/>
            <w:r w:rsidRPr="00CB33FB">
              <w:rPr>
                <w:rFonts w:ascii="Noto Sans" w:hAnsi="Noto Sans" w:cs="Noto Sans"/>
                <w:sz w:val="20"/>
                <w:lang w:val="fr-BE"/>
              </w:rPr>
              <w:br/>
              <w:t>phone</w:t>
            </w:r>
          </w:p>
        </w:tc>
        <w:tc>
          <w:tcPr>
            <w:tcW w:w="2232" w:type="dxa"/>
          </w:tcPr>
          <w:p w14:paraId="6D5BC39B" w14:textId="77777777" w:rsidR="00602385" w:rsidRPr="00D8732A" w:rsidRDefault="00602385" w:rsidP="00602385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602385" w:rsidRPr="00D8732A" w14:paraId="016C645A" w14:textId="77777777" w:rsidTr="008B7CEC">
        <w:tc>
          <w:tcPr>
            <w:tcW w:w="2232" w:type="dxa"/>
          </w:tcPr>
          <w:p w14:paraId="6C22F75F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  <w:r w:rsidRPr="00CB33FB">
              <w:rPr>
                <w:rFonts w:ascii="Noto Sans" w:hAnsi="Noto Sans" w:cs="Noto Sans"/>
                <w:sz w:val="20"/>
                <w:lang w:val="fr-BE"/>
              </w:rPr>
              <w:t xml:space="preserve">Contact </w:t>
            </w:r>
            <w:proofErr w:type="spellStart"/>
            <w:r w:rsidRPr="00CB33FB">
              <w:rPr>
                <w:rFonts w:ascii="Noto Sans" w:hAnsi="Noto Sans" w:cs="Noto Sans"/>
                <w:sz w:val="20"/>
                <w:lang w:val="fr-BE"/>
              </w:rPr>
              <w:t>person</w:t>
            </w:r>
            <w:proofErr w:type="spellEnd"/>
            <w:r w:rsidRPr="00CB33FB">
              <w:rPr>
                <w:rFonts w:ascii="Noto Sans" w:hAnsi="Noto Sans" w:cs="Noto Sans"/>
                <w:sz w:val="20"/>
                <w:lang w:val="fr-BE"/>
              </w:rPr>
              <w:br/>
            </w:r>
            <w:proofErr w:type="gramStart"/>
            <w:r w:rsidRPr="00CB33FB">
              <w:rPr>
                <w:rFonts w:ascii="Noto Sans" w:hAnsi="Noto Sans" w:cs="Noto Sans"/>
                <w:sz w:val="20"/>
                <w:lang w:val="fr-BE"/>
              </w:rPr>
              <w:t>e-mail</w:t>
            </w:r>
            <w:proofErr w:type="gramEnd"/>
            <w:r w:rsidRPr="00CB33FB">
              <w:rPr>
                <w:rFonts w:ascii="Noto Sans" w:hAnsi="Noto Sans" w:cs="Noto Sans"/>
                <w:sz w:val="20"/>
                <w:lang w:val="fr-BE"/>
              </w:rPr>
              <w:t xml:space="preserve"> </w:t>
            </w:r>
          </w:p>
        </w:tc>
        <w:tc>
          <w:tcPr>
            <w:tcW w:w="2232" w:type="dxa"/>
          </w:tcPr>
          <w:p w14:paraId="1478F804" w14:textId="77777777" w:rsidR="00602385" w:rsidRPr="00CB33FB" w:rsidRDefault="00602385" w:rsidP="00602385">
            <w:pPr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795DB506" w14:textId="7D251D64" w:rsidR="00602385" w:rsidRPr="00CB33FB" w:rsidRDefault="00602385" w:rsidP="008B3B4E">
            <w:pPr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fr-BE"/>
              </w:rPr>
            </w:pPr>
            <w:r w:rsidRPr="00CB33FB">
              <w:rPr>
                <w:rFonts w:ascii="Noto Sans" w:hAnsi="Noto Sans" w:cs="Noto Sans"/>
                <w:sz w:val="20"/>
                <w:lang w:val="en-GB"/>
              </w:rPr>
              <w:t xml:space="preserve">Type of </w:t>
            </w:r>
            <w:r w:rsidR="008B3B4E" w:rsidRPr="00CB33FB">
              <w:rPr>
                <w:rFonts w:ascii="Noto Sans" w:hAnsi="Noto Sans" w:cs="Noto Sans"/>
                <w:sz w:val="20"/>
                <w:lang w:val="en-GB"/>
              </w:rPr>
              <w:t>organisation</w:t>
            </w:r>
          </w:p>
        </w:tc>
        <w:tc>
          <w:tcPr>
            <w:tcW w:w="2232" w:type="dxa"/>
          </w:tcPr>
          <w:p w14:paraId="1AF69986" w14:textId="77777777" w:rsidR="00602385" w:rsidRPr="00D8732A" w:rsidRDefault="00602385" w:rsidP="00602385">
            <w:pPr>
              <w:shd w:val="clear" w:color="auto" w:fill="FFFFFF"/>
              <w:spacing w:after="0"/>
              <w:ind w:right="-993"/>
              <w:jc w:val="left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661425DD" w14:textId="77777777" w:rsidR="00AD7178" w:rsidRDefault="00AD7178" w:rsidP="0006541D">
      <w:pPr>
        <w:ind w:right="-992"/>
        <w:jc w:val="left"/>
        <w:rPr>
          <w:rFonts w:ascii="Noto Sans" w:hAnsi="Noto Sans" w:cs="Noto Sans"/>
          <w:b/>
          <w:color w:val="002060"/>
          <w:sz w:val="28"/>
          <w:lang w:val="en-GB"/>
        </w:rPr>
      </w:pPr>
    </w:p>
    <w:p w14:paraId="36528CCA" w14:textId="18BB5763" w:rsidR="00377526" w:rsidRPr="00D8732A" w:rsidRDefault="00377526" w:rsidP="0006541D">
      <w:pPr>
        <w:ind w:right="-992"/>
        <w:jc w:val="left"/>
        <w:rPr>
          <w:rFonts w:ascii="Noto Sans" w:hAnsi="Noto Sans" w:cs="Noto Sans"/>
          <w:b/>
          <w:color w:val="002060"/>
          <w:sz w:val="28"/>
          <w:lang w:val="en-GB"/>
        </w:rPr>
      </w:pPr>
      <w:r w:rsidRPr="00D8732A">
        <w:rPr>
          <w:rFonts w:ascii="Noto Sans" w:hAnsi="Noto Sans" w:cs="Noto Sans"/>
          <w:b/>
          <w:color w:val="002060"/>
          <w:sz w:val="28"/>
          <w:lang w:val="en-GB"/>
        </w:rPr>
        <w:t>Section to be completed BEFORE THE MOBILITY</w:t>
      </w:r>
    </w:p>
    <w:p w14:paraId="17EFEECA" w14:textId="77777777" w:rsidR="00377526" w:rsidRPr="00D8732A" w:rsidRDefault="00377526" w:rsidP="005D75AB">
      <w:pPr>
        <w:pStyle w:val="berschrift4"/>
        <w:keepNext w:val="0"/>
        <w:numPr>
          <w:ilvl w:val="0"/>
          <w:numId w:val="0"/>
        </w:numPr>
        <w:tabs>
          <w:tab w:val="left" w:pos="426"/>
        </w:tabs>
        <w:rPr>
          <w:rFonts w:ascii="Noto Sans" w:hAnsi="Noto Sans" w:cs="Noto Sans"/>
          <w:b/>
          <w:color w:val="002060"/>
          <w:sz w:val="20"/>
          <w:lang w:val="en-GB"/>
        </w:rPr>
      </w:pPr>
      <w:r w:rsidRPr="00D8732A">
        <w:rPr>
          <w:rFonts w:ascii="Noto Sans" w:hAnsi="Noto Sans" w:cs="Noto Sans"/>
          <w:b/>
          <w:color w:val="002060"/>
          <w:sz w:val="20"/>
          <w:lang w:val="en-GB"/>
        </w:rPr>
        <w:t>I.</w:t>
      </w:r>
      <w:r w:rsidRPr="00D8732A">
        <w:rPr>
          <w:rFonts w:ascii="Noto Sans" w:hAnsi="Noto Sans" w:cs="Noto Sans"/>
          <w:b/>
          <w:color w:val="002060"/>
          <w:sz w:val="20"/>
          <w:lang w:val="en-GB"/>
        </w:rPr>
        <w:tab/>
        <w:t>PROPOSED MOBILITY PROGRAMME</w:t>
      </w:r>
    </w:p>
    <w:p w14:paraId="4D8A1713" w14:textId="77777777" w:rsidR="000246EA" w:rsidRPr="00D8732A" w:rsidRDefault="000246EA" w:rsidP="0006541D">
      <w:pPr>
        <w:pStyle w:val="Kommentartext"/>
        <w:tabs>
          <w:tab w:val="left" w:pos="2552"/>
          <w:tab w:val="left" w:pos="3686"/>
          <w:tab w:val="left" w:pos="5954"/>
        </w:tabs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lang w:val="en-GB"/>
        </w:rPr>
        <w:t>Language of training: …………………………………………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D8732A" w14:paraId="5A82FBB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56EAF08" w14:textId="77777777" w:rsidR="00464CD8" w:rsidRPr="00431680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431680">
              <w:rPr>
                <w:rFonts w:ascii="Noto Sans" w:hAnsi="Noto Sans" w:cs="Noto Sans"/>
                <w:b/>
                <w:sz w:val="20"/>
                <w:lang w:val="en-GB"/>
              </w:rPr>
              <w:t>Overall objectives of the mobility:</w:t>
            </w:r>
          </w:p>
          <w:p w14:paraId="723DA12B" w14:textId="77777777" w:rsidR="00464CD8" w:rsidRPr="00431680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415CD19A" w14:textId="77777777" w:rsidR="00464CD8" w:rsidRPr="00431680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20E1D8D7" w14:textId="77777777" w:rsidR="00464CD8" w:rsidRPr="00431680" w:rsidRDefault="00464CD8" w:rsidP="00464CD8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476721A8" w14:textId="77777777" w:rsidR="0006541D" w:rsidRPr="00D8732A" w:rsidRDefault="0006541D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</w:tc>
      </w:tr>
      <w:tr w:rsidR="00464CD8" w:rsidRPr="00D8732A" w14:paraId="3CBD7D9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C602272" w14:textId="77777777" w:rsidR="00464CD8" w:rsidRPr="00431680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431680">
              <w:rPr>
                <w:rFonts w:ascii="Noto Sans" w:hAnsi="Noto Sans" w:cs="Noto Sans"/>
                <w:b/>
                <w:sz w:val="20"/>
                <w:lang w:val="en-GB"/>
              </w:rPr>
              <w:t>Added value of the mobility (in the context of the modernisation and internationalisation strategies of the institutions involved):</w:t>
            </w:r>
          </w:p>
          <w:p w14:paraId="0F165971" w14:textId="77777777" w:rsidR="00464CD8" w:rsidRPr="00431680" w:rsidRDefault="00464CD8" w:rsidP="00464CD8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6771F86C" w14:textId="77777777" w:rsidR="00464CD8" w:rsidRPr="00431680" w:rsidRDefault="00464CD8" w:rsidP="00464CD8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1A54462A" w14:textId="77777777" w:rsidR="00464CD8" w:rsidRPr="00431680" w:rsidRDefault="00464CD8" w:rsidP="00464CD8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  <w:p w14:paraId="331160DB" w14:textId="77777777" w:rsidR="00464CD8" w:rsidRPr="00D8732A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</w:tc>
      </w:tr>
      <w:tr w:rsidR="00377526" w:rsidRPr="00D8732A" w14:paraId="664E5B13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C88B186" w14:textId="77777777" w:rsidR="00AF58E7" w:rsidRPr="00464CD8" w:rsidRDefault="00AF58E7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464CD8">
              <w:rPr>
                <w:rFonts w:ascii="Noto Sans" w:hAnsi="Noto Sans" w:cs="Noto Sans"/>
                <w:b/>
                <w:sz w:val="20"/>
                <w:lang w:val="en-GB"/>
              </w:rPr>
              <w:t>Activities to be carried out (including the virtual component, if applicable):</w:t>
            </w:r>
          </w:p>
          <w:p w14:paraId="330F3214" w14:textId="77777777" w:rsidR="0006541D" w:rsidRDefault="0006541D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676E0F48" w14:textId="77777777" w:rsidR="00464CD8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1F43C61C" w14:textId="77777777" w:rsidR="00464CD8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430CE912" w14:textId="77777777" w:rsidR="00464CD8" w:rsidRPr="00464CD8" w:rsidRDefault="00464CD8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sz w:val="20"/>
                <w:lang w:val="en-GB"/>
              </w:rPr>
            </w:pPr>
          </w:p>
          <w:p w14:paraId="6900FF48" w14:textId="77777777" w:rsidR="0006541D" w:rsidRPr="00464CD8" w:rsidRDefault="0006541D" w:rsidP="00464CD8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  <w:tr w:rsidR="00377526" w:rsidRPr="00D8732A" w14:paraId="5C8E54C5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08D3A6" w14:textId="77777777" w:rsidR="00377526" w:rsidRPr="00464CD8" w:rsidRDefault="00377526" w:rsidP="00464CD8">
            <w:pPr>
              <w:spacing w:after="120"/>
              <w:ind w:left="-6" w:firstLine="6"/>
              <w:rPr>
                <w:rFonts w:ascii="Noto Sans" w:hAnsi="Noto Sans" w:cs="Noto Sans"/>
                <w:b/>
                <w:bCs/>
                <w:sz w:val="20"/>
                <w:lang w:val="en-GB"/>
              </w:rPr>
            </w:pPr>
            <w:r w:rsidRPr="00464CD8">
              <w:rPr>
                <w:rFonts w:ascii="Noto Sans" w:hAnsi="Noto Sans" w:cs="Noto Sans"/>
                <w:b/>
                <w:bCs/>
                <w:sz w:val="20"/>
                <w:lang w:val="en-GB"/>
              </w:rPr>
              <w:t>Expected outcomes and impact</w:t>
            </w:r>
            <w:r w:rsidR="000246EA" w:rsidRPr="00464CD8">
              <w:rPr>
                <w:rFonts w:ascii="Noto Sans" w:hAnsi="Noto Sans" w:cs="Noto Sans"/>
                <w:b/>
                <w:bCs/>
                <w:sz w:val="20"/>
                <w:lang w:val="en-GB"/>
              </w:rPr>
              <w:t xml:space="preserve"> (e.g. on the professional development of the staff member and both institutions)</w:t>
            </w:r>
            <w:r w:rsidRPr="00464CD8">
              <w:rPr>
                <w:rFonts w:ascii="Noto Sans" w:hAnsi="Noto Sans" w:cs="Noto Sans"/>
                <w:b/>
                <w:bCs/>
                <w:sz w:val="20"/>
                <w:lang w:val="en-GB"/>
              </w:rPr>
              <w:t>:</w:t>
            </w:r>
          </w:p>
          <w:p w14:paraId="58AC68C9" w14:textId="77777777" w:rsidR="0006541D" w:rsidRPr="00464CD8" w:rsidRDefault="0006541D" w:rsidP="00464CD8">
            <w:pPr>
              <w:spacing w:after="120"/>
              <w:ind w:left="-6" w:firstLine="6"/>
              <w:rPr>
                <w:rFonts w:ascii="Noto Sans" w:hAnsi="Noto Sans" w:cs="Noto Sans"/>
                <w:sz w:val="20"/>
                <w:lang w:val="en-GB"/>
              </w:rPr>
            </w:pPr>
          </w:p>
          <w:p w14:paraId="693CCCEB" w14:textId="77777777" w:rsidR="0006541D" w:rsidRPr="00464CD8" w:rsidRDefault="0006541D" w:rsidP="00464CD8">
            <w:pPr>
              <w:spacing w:after="120"/>
              <w:rPr>
                <w:rFonts w:ascii="Noto Sans" w:hAnsi="Noto Sans" w:cs="Noto Sans"/>
                <w:sz w:val="20"/>
                <w:lang w:val="en-GB"/>
              </w:rPr>
            </w:pPr>
          </w:p>
        </w:tc>
      </w:tr>
    </w:tbl>
    <w:p w14:paraId="5B56FE01" w14:textId="77777777" w:rsidR="00377526" w:rsidRPr="00D8732A" w:rsidRDefault="00377526" w:rsidP="003910F3">
      <w:pPr>
        <w:keepNext/>
        <w:keepLines/>
        <w:tabs>
          <w:tab w:val="left" w:pos="426"/>
        </w:tabs>
        <w:rPr>
          <w:rFonts w:ascii="Noto Sans" w:hAnsi="Noto Sans" w:cs="Noto Sans"/>
          <w:b/>
          <w:color w:val="002060"/>
          <w:sz w:val="20"/>
          <w:lang w:val="en-GB"/>
        </w:rPr>
      </w:pPr>
    </w:p>
    <w:p w14:paraId="335B508B" w14:textId="77777777" w:rsidR="00377526" w:rsidRPr="00D8732A" w:rsidRDefault="00377526" w:rsidP="003910F3">
      <w:pPr>
        <w:keepNext/>
        <w:keepLines/>
        <w:tabs>
          <w:tab w:val="left" w:pos="426"/>
        </w:tabs>
        <w:rPr>
          <w:rFonts w:ascii="Noto Sans" w:hAnsi="Noto Sans" w:cs="Noto Sans"/>
          <w:b/>
          <w:sz w:val="16"/>
          <w:szCs w:val="16"/>
          <w:lang w:val="en-GB"/>
        </w:rPr>
      </w:pPr>
      <w:r w:rsidRPr="00D8732A">
        <w:rPr>
          <w:rFonts w:ascii="Noto Sans" w:hAnsi="Noto Sans" w:cs="Noto Sans"/>
          <w:b/>
          <w:color w:val="002060"/>
          <w:sz w:val="20"/>
          <w:lang w:val="en-GB"/>
        </w:rPr>
        <w:t>II. COMMITMENT OF THE THREE PARTIES</w:t>
      </w:r>
    </w:p>
    <w:p w14:paraId="512DB8B7" w14:textId="1E4550B5" w:rsidR="005D75AB" w:rsidRPr="00D8732A" w:rsidRDefault="00377526" w:rsidP="005D75AB">
      <w:pPr>
        <w:spacing w:after="120"/>
        <w:rPr>
          <w:rFonts w:ascii="Noto Sans" w:hAnsi="Noto Sans" w:cs="Noto Sans"/>
          <w:sz w:val="20"/>
          <w:lang w:val="en-GB"/>
        </w:rPr>
      </w:pPr>
      <w:r w:rsidRPr="00D8732A">
        <w:rPr>
          <w:rFonts w:ascii="Noto Sans" w:hAnsi="Noto Sans" w:cs="Noto Sans"/>
          <w:sz w:val="20"/>
          <w:lang w:val="en-GB"/>
        </w:rPr>
        <w:t>By signing</w:t>
      </w:r>
      <w:r w:rsidR="00C95647" w:rsidRPr="004A4118">
        <w:rPr>
          <w:rStyle w:val="Endnotenzeichen"/>
          <w:rFonts w:ascii="Verdana" w:hAnsi="Verdana" w:cs="Calibri"/>
          <w:b/>
          <w:sz w:val="16"/>
          <w:szCs w:val="16"/>
          <w:lang w:val="en-GB"/>
        </w:rPr>
        <w:endnoteReference w:id="5"/>
      </w:r>
      <w:r w:rsidR="00C95647" w:rsidRPr="004A4118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5D75AB" w:rsidRPr="00D8732A">
        <w:rPr>
          <w:rFonts w:ascii="Noto Sans" w:hAnsi="Noto Sans" w:cs="Noto Sans"/>
          <w:sz w:val="20"/>
          <w:lang w:val="en-GB"/>
        </w:rPr>
        <w:t>this document, the staff member, the sending institution and the receiving institution/enterprise confirm that they approve the proposed mobility agreement.</w:t>
      </w:r>
    </w:p>
    <w:p w14:paraId="6214249D" w14:textId="77777777" w:rsidR="003910F3" w:rsidRPr="00D8732A" w:rsidRDefault="00645792" w:rsidP="005D75AB">
      <w:pPr>
        <w:spacing w:after="120"/>
        <w:rPr>
          <w:rFonts w:ascii="Noto Sans" w:hAnsi="Noto Sans" w:cs="Noto Sans"/>
          <w:sz w:val="20"/>
          <w:lang w:val="en-GB"/>
        </w:rPr>
      </w:pPr>
      <w:r w:rsidRPr="00D8732A">
        <w:rPr>
          <w:rFonts w:ascii="Noto Sans" w:hAnsi="Noto Sans" w:cs="Noto Sans"/>
          <w:sz w:val="20"/>
          <w:lang w:val="en-GB"/>
        </w:rPr>
        <w:t>The sending higher education institution</w:t>
      </w:r>
      <w:r w:rsidRPr="00D8732A">
        <w:rPr>
          <w:rFonts w:ascii="Noto Sans" w:hAnsi="Noto Sans" w:cs="Noto Sans"/>
          <w:sz w:val="20"/>
          <w:lang w:val="is-IS"/>
        </w:rPr>
        <w:t xml:space="preserve"> supports the staff mobility as part of its modernisation and internationalisation strategy </w:t>
      </w:r>
      <w:r w:rsidRPr="00D8732A">
        <w:rPr>
          <w:rFonts w:ascii="Noto Sans" w:hAnsi="Noto Sans" w:cs="Noto Sans"/>
          <w:sz w:val="20"/>
          <w:lang w:val="en-GB"/>
        </w:rPr>
        <w:t>and will recognise it as a component in any evaluation or assessment of the staff member.</w:t>
      </w:r>
    </w:p>
    <w:p w14:paraId="39CD7699" w14:textId="77777777" w:rsidR="009C77F6" w:rsidRPr="00AD7178" w:rsidRDefault="004A63E4" w:rsidP="009C77F6">
      <w:pPr>
        <w:autoSpaceDE w:val="0"/>
        <w:autoSpaceDN w:val="0"/>
        <w:adjustRightInd w:val="0"/>
        <w:spacing w:after="120"/>
        <w:rPr>
          <w:rFonts w:ascii="Noto Sans" w:hAnsi="Noto Sans" w:cs="Noto Sans"/>
          <w:lang w:val="en-GB"/>
        </w:rPr>
      </w:pPr>
      <w:r w:rsidRPr="00D8732A">
        <w:rPr>
          <w:rFonts w:ascii="Noto Sans" w:hAnsi="Noto Sans" w:cs="Noto Sans"/>
          <w:sz w:val="20"/>
          <w:lang w:val="is-IS"/>
        </w:rPr>
        <w:t xml:space="preserve">The staff member will share his/her </w:t>
      </w:r>
      <w:r w:rsidRPr="00D8732A">
        <w:rPr>
          <w:rFonts w:ascii="Noto Sans" w:hAnsi="Noto Sans" w:cs="Noto Sans"/>
          <w:sz w:val="20"/>
          <w:lang w:val="en-GB" w:eastAsia="fr-FR"/>
        </w:rPr>
        <w:t>experience</w:t>
      </w:r>
      <w:r w:rsidR="009C77F6" w:rsidRPr="00D8732A">
        <w:rPr>
          <w:rFonts w:ascii="Noto Sans" w:hAnsi="Noto Sans" w:cs="Noto Sans"/>
          <w:sz w:val="20"/>
          <w:lang w:val="en-GB" w:eastAsia="fr-FR"/>
        </w:rPr>
        <w:t>, in particular its impact on his/her professional development and on the sending higher education institution, as a source of inspiration to others.</w:t>
      </w:r>
      <w:r w:rsidR="009C77F6" w:rsidRPr="00D8732A">
        <w:rPr>
          <w:rFonts w:ascii="Noto Sans" w:hAnsi="Noto Sans" w:cs="Noto Sans"/>
          <w:color w:val="0000FF"/>
          <w:lang w:val="en-GB"/>
        </w:rPr>
        <w:t xml:space="preserve"> </w:t>
      </w:r>
    </w:p>
    <w:p w14:paraId="1A4BA413" w14:textId="77777777" w:rsidR="000246EA" w:rsidRPr="00D8732A" w:rsidRDefault="000246EA" w:rsidP="009C77F6">
      <w:pPr>
        <w:autoSpaceDE w:val="0"/>
        <w:autoSpaceDN w:val="0"/>
        <w:adjustRightInd w:val="0"/>
        <w:spacing w:after="120"/>
        <w:rPr>
          <w:rFonts w:ascii="Noto Sans" w:hAnsi="Noto Sans" w:cs="Noto Sans"/>
          <w:sz w:val="20"/>
          <w:lang w:val="en-GB" w:eastAsia="fr-FR"/>
        </w:rPr>
      </w:pPr>
      <w:r w:rsidRPr="00D8732A">
        <w:rPr>
          <w:rFonts w:ascii="Noto Sans" w:hAnsi="Noto Sans" w:cs="Noto Sans"/>
          <w:sz w:val="20"/>
          <w:lang w:val="en-GB" w:eastAsia="fr-FR"/>
        </w:rPr>
        <w:t xml:space="preserve">The staff member and the sending institution commit to the requirements set out in the </w:t>
      </w:r>
      <w:proofErr w:type="spellStart"/>
      <w:r w:rsidRPr="00D8732A">
        <w:rPr>
          <w:rFonts w:ascii="Noto Sans" w:hAnsi="Noto Sans" w:cs="Noto Sans"/>
          <w:sz w:val="20"/>
          <w:lang w:val="en-GB" w:eastAsia="fr-FR"/>
        </w:rPr>
        <w:t>gramt</w:t>
      </w:r>
      <w:proofErr w:type="spellEnd"/>
      <w:r w:rsidRPr="00D8732A">
        <w:rPr>
          <w:rFonts w:ascii="Noto Sans" w:hAnsi="Noto Sans" w:cs="Noto Sans"/>
          <w:sz w:val="20"/>
          <w:lang w:val="en-GB" w:eastAsia="fr-FR"/>
        </w:rPr>
        <w:t xml:space="preserve"> agreement signed between them.</w:t>
      </w:r>
    </w:p>
    <w:p w14:paraId="62E2343B" w14:textId="77777777" w:rsidR="005D75AB" w:rsidRPr="00D8732A" w:rsidRDefault="005D75AB" w:rsidP="006F38E0">
      <w:pPr>
        <w:autoSpaceDE w:val="0"/>
        <w:autoSpaceDN w:val="0"/>
        <w:adjustRightInd w:val="0"/>
        <w:spacing w:after="120"/>
        <w:rPr>
          <w:rFonts w:ascii="Noto Sans" w:hAnsi="Noto Sans" w:cs="Noto Sans"/>
          <w:sz w:val="20"/>
          <w:lang w:val="en-GB"/>
        </w:rPr>
      </w:pPr>
      <w:r w:rsidRPr="00D8732A">
        <w:rPr>
          <w:rFonts w:ascii="Noto Sans" w:hAnsi="Noto Sans" w:cs="Noto Sans"/>
          <w:sz w:val="20"/>
          <w:lang w:val="en-GB"/>
        </w:rPr>
        <w:t>The staff member and 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D8732A" w14:paraId="0716B5AD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1AFAB8A4" w14:textId="77777777" w:rsidR="00A85D0A" w:rsidRPr="00D8732A" w:rsidRDefault="00A85D0A" w:rsidP="007E5D32">
            <w:pPr>
              <w:tabs>
                <w:tab w:val="left" w:pos="6165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b/>
                <w:sz w:val="20"/>
                <w:lang w:val="en-GB"/>
              </w:rPr>
              <w:t>The staff member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 </w:t>
            </w:r>
          </w:p>
          <w:p w14:paraId="1F8A3310" w14:textId="77777777" w:rsidR="00A85D0A" w:rsidRPr="00D8732A" w:rsidRDefault="00A85D0A" w:rsidP="007E5D32">
            <w:pPr>
              <w:tabs>
                <w:tab w:val="left" w:pos="6165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Name:</w:t>
            </w:r>
          </w:p>
          <w:p w14:paraId="13D5AB3B" w14:textId="77777777" w:rsidR="00A85D0A" w:rsidRPr="00D8732A" w:rsidRDefault="00A85D0A" w:rsidP="007E5D32">
            <w:pPr>
              <w:tabs>
                <w:tab w:val="left" w:pos="6165"/>
              </w:tabs>
              <w:spacing w:after="120"/>
              <w:rPr>
                <w:rFonts w:ascii="Noto Sans" w:hAnsi="Noto Sans" w:cs="Noto Sans"/>
                <w:color w:val="002060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Signature:</w:t>
            </w:r>
            <w:r w:rsidRPr="00D8732A">
              <w:rPr>
                <w:rStyle w:val="Funotenzeichen"/>
                <w:rFonts w:ascii="Noto Sans" w:hAnsi="Noto Sans" w:cs="Noto Sans"/>
                <w:b/>
                <w:sz w:val="20"/>
                <w:lang w:val="en-GB"/>
              </w:rPr>
              <w:t xml:space="preserve">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  <w:t>Date: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0D446D04" w14:textId="77777777" w:rsidR="00A85D0A" w:rsidRPr="00D8732A" w:rsidRDefault="00A85D0A" w:rsidP="00A85D0A">
      <w:pPr>
        <w:spacing w:after="0"/>
        <w:rPr>
          <w:rFonts w:ascii="Noto Sans" w:hAnsi="Noto Sans" w:cs="Noto Sans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D8732A" w14:paraId="1E336606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1516EAA7" w14:textId="0ACFE622" w:rsidR="00A85D0A" w:rsidRPr="00D8732A" w:rsidRDefault="00A85D0A" w:rsidP="007E5D32">
            <w:pPr>
              <w:spacing w:before="120" w:after="120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b/>
                <w:sz w:val="20"/>
                <w:lang w:val="en-GB"/>
              </w:rPr>
              <w:t>The sending institution</w:t>
            </w:r>
          </w:p>
          <w:p w14:paraId="2B34C4FD" w14:textId="77777777" w:rsidR="00A85D0A" w:rsidRPr="00D8732A" w:rsidRDefault="00A85D0A" w:rsidP="007E5D3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Name of the responsible person:</w:t>
            </w:r>
          </w:p>
          <w:p w14:paraId="2275D9DB" w14:textId="77777777" w:rsidR="00A85D0A" w:rsidRPr="00D8732A" w:rsidRDefault="00A85D0A" w:rsidP="007E5D3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Noto Sans" w:hAnsi="Noto Sans" w:cs="Noto Sans"/>
                <w:b/>
                <w:color w:val="002060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Signature: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  <w:t xml:space="preserve">Date: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34DDC840" w14:textId="77777777" w:rsidR="00A85D0A" w:rsidRPr="00D8732A" w:rsidRDefault="00A85D0A" w:rsidP="00A85D0A">
      <w:pPr>
        <w:spacing w:after="0"/>
        <w:rPr>
          <w:rFonts w:ascii="Noto Sans" w:hAnsi="Noto Sans" w:cs="Noto Sans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D8732A" w14:paraId="440CBC5E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3B581172" w14:textId="77777777" w:rsidR="00A85D0A" w:rsidRPr="00D8732A" w:rsidRDefault="00A85D0A" w:rsidP="007E5D32">
            <w:pPr>
              <w:spacing w:before="120" w:after="120"/>
              <w:rPr>
                <w:rFonts w:ascii="Noto Sans" w:hAnsi="Noto Sans" w:cs="Noto Sans"/>
                <w:b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b/>
                <w:sz w:val="20"/>
                <w:lang w:val="en-GB"/>
              </w:rPr>
              <w:t>The receiving institution</w:t>
            </w:r>
          </w:p>
          <w:p w14:paraId="3CA22638" w14:textId="77777777" w:rsidR="00A85D0A" w:rsidRPr="00D8732A" w:rsidRDefault="00A85D0A" w:rsidP="007E5D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Noto Sans" w:hAnsi="Noto Sans" w:cs="Noto Sans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>Name of the responsible person:</w:t>
            </w:r>
          </w:p>
          <w:p w14:paraId="33A10A16" w14:textId="77777777" w:rsidR="00A85D0A" w:rsidRPr="00D8732A" w:rsidRDefault="00A85D0A" w:rsidP="007E5D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Noto Sans" w:hAnsi="Noto Sans" w:cs="Noto Sans"/>
                <w:color w:val="002060"/>
                <w:sz w:val="20"/>
                <w:lang w:val="en-GB"/>
              </w:rPr>
            </w:pPr>
            <w:r w:rsidRPr="00D8732A">
              <w:rPr>
                <w:rFonts w:ascii="Noto Sans" w:hAnsi="Noto Sans" w:cs="Noto Sans"/>
                <w:sz w:val="20"/>
                <w:lang w:val="en-GB"/>
              </w:rPr>
              <w:t xml:space="preserve">Signature: 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  <w:t>Date:</w:t>
            </w:r>
            <w:r w:rsidRPr="00D8732A">
              <w:rPr>
                <w:rFonts w:ascii="Noto Sans" w:hAnsi="Noto Sans" w:cs="Noto Sans"/>
                <w:sz w:val="20"/>
                <w:lang w:val="en-GB"/>
              </w:rPr>
              <w:tab/>
            </w:r>
          </w:p>
        </w:tc>
      </w:tr>
    </w:tbl>
    <w:p w14:paraId="51448DDF" w14:textId="77777777" w:rsidR="00EF398E" w:rsidRPr="007E50AE" w:rsidRDefault="00EF398E" w:rsidP="00045488">
      <w:pPr>
        <w:rPr>
          <w:rFonts w:ascii="Noto Sans" w:hAnsi="Noto Sans" w:cs="Noto Sans"/>
          <w:b/>
          <w:color w:val="002060"/>
          <w:sz w:val="2"/>
          <w:szCs w:val="2"/>
          <w:lang w:val="en-GB"/>
        </w:rPr>
      </w:pPr>
    </w:p>
    <w:sectPr w:rsidR="00EF398E" w:rsidRPr="007E50AE" w:rsidSect="0029641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418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2936" w14:textId="77777777" w:rsidR="008142F7" w:rsidRDefault="008142F7">
      <w:r>
        <w:separator/>
      </w:r>
    </w:p>
  </w:endnote>
  <w:endnote w:type="continuationSeparator" w:id="0">
    <w:p w14:paraId="01468F54" w14:textId="77777777" w:rsidR="008142F7" w:rsidRDefault="008142F7">
      <w:r>
        <w:continuationSeparator/>
      </w:r>
    </w:p>
  </w:endnote>
  <w:endnote w:id="1">
    <w:p w14:paraId="7D46CCE5" w14:textId="77777777" w:rsidR="001316EB" w:rsidRPr="002A2E71" w:rsidRDefault="001316EB" w:rsidP="00C95647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Style w:val="Endnotenzeichen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2">
    <w:p w14:paraId="7C81794B" w14:textId="6435E134" w:rsidR="001316EB" w:rsidRPr="002A2E71" w:rsidRDefault="001316EB" w:rsidP="00C95647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1217FDFB" w14:textId="77777777" w:rsidR="00C95647" w:rsidRPr="002A2E71" w:rsidRDefault="00C95647" w:rsidP="00C95647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4">
    <w:p w14:paraId="07A5FD38" w14:textId="77777777" w:rsidR="00C95647" w:rsidRPr="004A7277" w:rsidRDefault="00C95647" w:rsidP="00C95647">
      <w:pPr>
        <w:pStyle w:val="Endnoten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D81DA8">
          <w:rPr>
            <w:rStyle w:val="Hyperlink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5">
    <w:p w14:paraId="6629C78A" w14:textId="77777777" w:rsidR="00C95647" w:rsidRPr="008F1CA2" w:rsidRDefault="00C95647" w:rsidP="00C95647">
      <w:pPr>
        <w:pStyle w:val="Endnoten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nzeichen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electronic 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beneficiary institution (in the case of mobility with third </w:t>
      </w:r>
      <w:r w:rsidRPr="00D460E4">
        <w:rPr>
          <w:rFonts w:ascii="Verdana" w:hAnsi="Verdana" w:cs="Calibri"/>
          <w:sz w:val="16"/>
          <w:szCs w:val="16"/>
          <w:lang w:val="en-GB"/>
        </w:rPr>
        <w:t xml:space="preserve">coutnries not associated to the programme: the national legislation of the EU Member State or third country associated to the programme). </w:t>
      </w:r>
      <w:r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A69B" w14:textId="77777777" w:rsidR="000665AD" w:rsidRDefault="000665AD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817503" w:rsidRPr="00817503">
      <w:rPr>
        <w:noProof/>
        <w:lang w:val="de-DE"/>
      </w:rPr>
      <w:t>1</w:t>
    </w:r>
    <w:r>
      <w:fldChar w:fldCharType="end"/>
    </w:r>
  </w:p>
  <w:p w14:paraId="184D952D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63C0" w14:textId="77777777" w:rsidR="005655B4" w:rsidRDefault="005655B4">
    <w:pPr>
      <w:pStyle w:val="Fuzeile"/>
    </w:pPr>
  </w:p>
  <w:p w14:paraId="017C8942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5006" w14:textId="77777777" w:rsidR="008142F7" w:rsidRDefault="008142F7">
      <w:r>
        <w:separator/>
      </w:r>
    </w:p>
  </w:footnote>
  <w:footnote w:type="continuationSeparator" w:id="0">
    <w:p w14:paraId="0B46E991" w14:textId="77777777" w:rsidR="008142F7" w:rsidRDefault="00814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A98" w14:textId="668C558E" w:rsidR="00495B18" w:rsidRPr="00495B18" w:rsidRDefault="00651F14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w:drawing>
        <wp:anchor distT="0" distB="0" distL="114300" distR="114300" simplePos="0" relativeHeight="251660288" behindDoc="0" locked="0" layoutInCell="1" allowOverlap="1" wp14:anchorId="23E57D72" wp14:editId="23FAC60B">
          <wp:simplePos x="0" y="0"/>
          <wp:positionH relativeFrom="margin">
            <wp:posOffset>2971800</wp:posOffset>
          </wp:positionH>
          <wp:positionV relativeFrom="margin">
            <wp:posOffset>-587375</wp:posOffset>
          </wp:positionV>
          <wp:extent cx="1833245" cy="372110"/>
          <wp:effectExtent l="0" t="0" r="0" b="0"/>
          <wp:wrapSquare wrapText="bothSides"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2D1992" wp14:editId="001F7F8B">
              <wp:simplePos x="0" y="0"/>
              <wp:positionH relativeFrom="column">
                <wp:posOffset>0</wp:posOffset>
              </wp:positionH>
              <wp:positionV relativeFrom="paragraph">
                <wp:posOffset>-279400</wp:posOffset>
              </wp:positionV>
              <wp:extent cx="1728470" cy="604520"/>
              <wp:effectExtent l="0" t="0" r="0" b="0"/>
              <wp:wrapNone/>
              <wp:docPr id="1555176618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A8D3F" w14:textId="77777777" w:rsidR="00E5426C" w:rsidRPr="00AD66BB" w:rsidRDefault="00E5426C" w:rsidP="00E5426C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3AA9A8AB" w14:textId="77777777" w:rsidR="00E5426C" w:rsidRDefault="00E5426C" w:rsidP="00E5426C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19B8687D" w14:textId="2E6D9F13" w:rsidR="00E5426C" w:rsidRPr="006852C7" w:rsidRDefault="00E5426C" w:rsidP="00E5426C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</w:t>
                          </w:r>
                          <w:proofErr w:type="spellEnd"/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name</w:t>
                          </w:r>
                        </w:p>
                        <w:p w14:paraId="528D3802" w14:textId="77777777" w:rsidR="00E5426C" w:rsidRPr="00AD66BB" w:rsidRDefault="00E5426C" w:rsidP="00E5426C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D1992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0;margin-top:-22pt;width:136.1pt;height:4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" filled="f" stroked="f">
              <v:textbox>
                <w:txbxContent>
                  <w:p w14:paraId="691A8D3F" w14:textId="77777777" w:rsidR="00E5426C" w:rsidRPr="00AD66BB" w:rsidRDefault="00E5426C" w:rsidP="00E5426C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3AA9A8AB" w14:textId="77777777" w:rsidR="00E5426C" w:rsidRDefault="00E5426C" w:rsidP="00E5426C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19B8687D" w14:textId="2E6D9F13" w:rsidR="00E5426C" w:rsidRPr="006852C7" w:rsidRDefault="00E5426C" w:rsidP="00E5426C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</w:t>
                    </w:r>
                    <w:proofErr w:type="spellEnd"/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name</w:t>
                    </w:r>
                  </w:p>
                  <w:p w14:paraId="528D3802" w14:textId="77777777" w:rsidR="00E5426C" w:rsidRPr="00AD66BB" w:rsidRDefault="00E5426C" w:rsidP="00E5426C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AA76BF6" wp14:editId="5A50E479">
          <wp:simplePos x="0" y="0"/>
          <wp:positionH relativeFrom="column">
            <wp:posOffset>5206365</wp:posOffset>
          </wp:positionH>
          <wp:positionV relativeFrom="paragraph">
            <wp:posOffset>-488315</wp:posOffset>
          </wp:positionV>
          <wp:extent cx="990600" cy="990600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1D8380" w14:textId="77777777" w:rsidR="00506408" w:rsidRPr="00495B18" w:rsidRDefault="00506408" w:rsidP="00967BFC">
    <w:pPr>
      <w:pStyle w:val="Kopfzeil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5A40" w14:textId="77777777" w:rsidR="00506408" w:rsidRPr="00865FC1" w:rsidRDefault="00506408" w:rsidP="00E01AAA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FFFFFFFF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FFFFFFFF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87332">
    <w:abstractNumId w:val="1"/>
  </w:num>
  <w:num w:numId="2" w16cid:durableId="1565332642">
    <w:abstractNumId w:val="0"/>
  </w:num>
  <w:num w:numId="3" w16cid:durableId="837770662">
    <w:abstractNumId w:val="18"/>
  </w:num>
  <w:num w:numId="4" w16cid:durableId="56516730">
    <w:abstractNumId w:val="27"/>
  </w:num>
  <w:num w:numId="5" w16cid:durableId="1767455622">
    <w:abstractNumId w:val="20"/>
  </w:num>
  <w:num w:numId="6" w16cid:durableId="1201164095">
    <w:abstractNumId w:val="26"/>
  </w:num>
  <w:num w:numId="7" w16cid:durableId="1987196440">
    <w:abstractNumId w:val="41"/>
  </w:num>
  <w:num w:numId="8" w16cid:durableId="2135326049">
    <w:abstractNumId w:val="42"/>
  </w:num>
  <w:num w:numId="9" w16cid:durableId="884869191">
    <w:abstractNumId w:val="24"/>
  </w:num>
  <w:num w:numId="10" w16cid:durableId="864949326">
    <w:abstractNumId w:val="40"/>
  </w:num>
  <w:num w:numId="11" w16cid:durableId="534468824">
    <w:abstractNumId w:val="38"/>
  </w:num>
  <w:num w:numId="12" w16cid:durableId="295334293">
    <w:abstractNumId w:val="30"/>
  </w:num>
  <w:num w:numId="13" w16cid:durableId="1008749327">
    <w:abstractNumId w:val="36"/>
  </w:num>
  <w:num w:numId="14" w16cid:durableId="1294944836">
    <w:abstractNumId w:val="19"/>
  </w:num>
  <w:num w:numId="15" w16cid:durableId="1509516835">
    <w:abstractNumId w:val="25"/>
  </w:num>
  <w:num w:numId="16" w16cid:durableId="576668500">
    <w:abstractNumId w:val="15"/>
  </w:num>
  <w:num w:numId="17" w16cid:durableId="1000086086">
    <w:abstractNumId w:val="21"/>
  </w:num>
  <w:num w:numId="18" w16cid:durableId="348072195">
    <w:abstractNumId w:val="43"/>
  </w:num>
  <w:num w:numId="19" w16cid:durableId="367725906">
    <w:abstractNumId w:val="32"/>
  </w:num>
  <w:num w:numId="20" w16cid:durableId="1006635479">
    <w:abstractNumId w:val="17"/>
  </w:num>
  <w:num w:numId="21" w16cid:durableId="574365872">
    <w:abstractNumId w:val="28"/>
  </w:num>
  <w:num w:numId="22" w16cid:durableId="1004628771">
    <w:abstractNumId w:val="29"/>
  </w:num>
  <w:num w:numId="23" w16cid:durableId="1593933122">
    <w:abstractNumId w:val="31"/>
  </w:num>
  <w:num w:numId="24" w16cid:durableId="345717959">
    <w:abstractNumId w:val="4"/>
  </w:num>
  <w:num w:numId="25" w16cid:durableId="1339388677">
    <w:abstractNumId w:val="7"/>
  </w:num>
  <w:num w:numId="26" w16cid:durableId="1592540212">
    <w:abstractNumId w:val="34"/>
  </w:num>
  <w:num w:numId="27" w16cid:durableId="1389717973">
    <w:abstractNumId w:val="16"/>
  </w:num>
  <w:num w:numId="28" w16cid:durableId="1510098105">
    <w:abstractNumId w:val="10"/>
  </w:num>
  <w:num w:numId="29" w16cid:durableId="967054704">
    <w:abstractNumId w:val="37"/>
  </w:num>
  <w:num w:numId="30" w16cid:durableId="378169737">
    <w:abstractNumId w:val="33"/>
  </w:num>
  <w:num w:numId="31" w16cid:durableId="75324644">
    <w:abstractNumId w:val="23"/>
  </w:num>
  <w:num w:numId="32" w16cid:durableId="1464468462">
    <w:abstractNumId w:val="12"/>
  </w:num>
  <w:num w:numId="33" w16cid:durableId="1974408841">
    <w:abstractNumId w:val="35"/>
  </w:num>
  <w:num w:numId="34" w16cid:durableId="874735898">
    <w:abstractNumId w:val="13"/>
  </w:num>
  <w:num w:numId="35" w16cid:durableId="1508253381">
    <w:abstractNumId w:val="14"/>
  </w:num>
  <w:num w:numId="36" w16cid:durableId="370882914">
    <w:abstractNumId w:val="11"/>
  </w:num>
  <w:num w:numId="37" w16cid:durableId="874538842">
    <w:abstractNumId w:val="9"/>
  </w:num>
  <w:num w:numId="38" w16cid:durableId="707339707">
    <w:abstractNumId w:val="35"/>
  </w:num>
  <w:num w:numId="39" w16cid:durableId="597829211">
    <w:abstractNumId w:val="44"/>
  </w:num>
  <w:num w:numId="40" w16cid:durableId="4996598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8273363">
    <w:abstractNumId w:val="3"/>
  </w:num>
  <w:num w:numId="42" w16cid:durableId="38671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5968200">
    <w:abstractNumId w:val="18"/>
  </w:num>
  <w:num w:numId="44" w16cid:durableId="1277979741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len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46EA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5488"/>
    <w:rsid w:val="00046C79"/>
    <w:rsid w:val="00050692"/>
    <w:rsid w:val="00052009"/>
    <w:rsid w:val="000566D0"/>
    <w:rsid w:val="000605C0"/>
    <w:rsid w:val="00060AB1"/>
    <w:rsid w:val="000624B2"/>
    <w:rsid w:val="00062E29"/>
    <w:rsid w:val="0006541D"/>
    <w:rsid w:val="000665AD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266E5"/>
    <w:rsid w:val="00130137"/>
    <w:rsid w:val="00130213"/>
    <w:rsid w:val="001310C3"/>
    <w:rsid w:val="001316EB"/>
    <w:rsid w:val="0013350D"/>
    <w:rsid w:val="00133E2A"/>
    <w:rsid w:val="00135752"/>
    <w:rsid w:val="00136138"/>
    <w:rsid w:val="00140769"/>
    <w:rsid w:val="0014123B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21B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68DD"/>
    <w:rsid w:val="001A7671"/>
    <w:rsid w:val="001A7876"/>
    <w:rsid w:val="001B0B31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AD5"/>
    <w:rsid w:val="001C6092"/>
    <w:rsid w:val="001D3295"/>
    <w:rsid w:val="001D42DE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16E5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7C1"/>
    <w:rsid w:val="00251021"/>
    <w:rsid w:val="00255678"/>
    <w:rsid w:val="00255C91"/>
    <w:rsid w:val="00260F2A"/>
    <w:rsid w:val="00261147"/>
    <w:rsid w:val="00261FF0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6411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7E87"/>
    <w:rsid w:val="002D011C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DC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0A2E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6A0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198"/>
    <w:rsid w:val="003C0BCA"/>
    <w:rsid w:val="003C1440"/>
    <w:rsid w:val="003C1B0D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1A"/>
    <w:rsid w:val="003E356D"/>
    <w:rsid w:val="003E4698"/>
    <w:rsid w:val="003E4EBF"/>
    <w:rsid w:val="003F1BC9"/>
    <w:rsid w:val="003F25CE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1AC6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353"/>
    <w:rsid w:val="00461A0D"/>
    <w:rsid w:val="00462037"/>
    <w:rsid w:val="00462281"/>
    <w:rsid w:val="00462572"/>
    <w:rsid w:val="004629BE"/>
    <w:rsid w:val="00463271"/>
    <w:rsid w:val="00464CD8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9D4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49C1"/>
    <w:rsid w:val="00506408"/>
    <w:rsid w:val="00506A90"/>
    <w:rsid w:val="00506EBE"/>
    <w:rsid w:val="00507980"/>
    <w:rsid w:val="00515E4F"/>
    <w:rsid w:val="00516478"/>
    <w:rsid w:val="005200D2"/>
    <w:rsid w:val="00522226"/>
    <w:rsid w:val="005224E9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7656B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385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123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18"/>
    <w:rsid w:val="0065145F"/>
    <w:rsid w:val="00651737"/>
    <w:rsid w:val="00651F14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20C2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B6B87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586D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4E95"/>
    <w:rsid w:val="00716A65"/>
    <w:rsid w:val="00717CFD"/>
    <w:rsid w:val="00726B8F"/>
    <w:rsid w:val="00727BA7"/>
    <w:rsid w:val="007306FD"/>
    <w:rsid w:val="00730DBC"/>
    <w:rsid w:val="0073286B"/>
    <w:rsid w:val="00732B5C"/>
    <w:rsid w:val="00732F82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0AE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2F7"/>
    <w:rsid w:val="00814DD9"/>
    <w:rsid w:val="008158EB"/>
    <w:rsid w:val="008169E7"/>
    <w:rsid w:val="00817503"/>
    <w:rsid w:val="008229D0"/>
    <w:rsid w:val="00822E96"/>
    <w:rsid w:val="008240A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3B4E"/>
    <w:rsid w:val="008B5B2A"/>
    <w:rsid w:val="008B6FA5"/>
    <w:rsid w:val="008B75A2"/>
    <w:rsid w:val="008B7ABA"/>
    <w:rsid w:val="008B7CEC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72CD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08DB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4F47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7178"/>
    <w:rsid w:val="00AD754C"/>
    <w:rsid w:val="00AE2EE2"/>
    <w:rsid w:val="00AE4B27"/>
    <w:rsid w:val="00AE7B1F"/>
    <w:rsid w:val="00AF1AC7"/>
    <w:rsid w:val="00AF2293"/>
    <w:rsid w:val="00AF484B"/>
    <w:rsid w:val="00AF57BF"/>
    <w:rsid w:val="00AF58E7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5E6C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55FD3"/>
    <w:rsid w:val="00B605D8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B03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647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3FB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32A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AE3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5C34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8FD"/>
    <w:rsid w:val="00E122C2"/>
    <w:rsid w:val="00E13C4F"/>
    <w:rsid w:val="00E14477"/>
    <w:rsid w:val="00E152D3"/>
    <w:rsid w:val="00E15C78"/>
    <w:rsid w:val="00E16965"/>
    <w:rsid w:val="00E217A6"/>
    <w:rsid w:val="00E2198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06FE"/>
    <w:rsid w:val="00E52A1D"/>
    <w:rsid w:val="00E537B2"/>
    <w:rsid w:val="00E5426C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5F5"/>
    <w:rsid w:val="00E8595A"/>
    <w:rsid w:val="00E87D46"/>
    <w:rsid w:val="00E902DE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035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1BD6"/>
    <w:rsid w:val="00F2349D"/>
    <w:rsid w:val="00F2596E"/>
    <w:rsid w:val="00F302F2"/>
    <w:rsid w:val="00F32384"/>
    <w:rsid w:val="00F33240"/>
    <w:rsid w:val="00F33743"/>
    <w:rsid w:val="00F42090"/>
    <w:rsid w:val="00F42201"/>
    <w:rsid w:val="00F45029"/>
    <w:rsid w:val="00F47C8D"/>
    <w:rsid w:val="00F50463"/>
    <w:rsid w:val="00F54196"/>
    <w:rsid w:val="00F54C1B"/>
    <w:rsid w:val="00F55526"/>
    <w:rsid w:val="00F56B51"/>
    <w:rsid w:val="00F6208B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1FFA"/>
    <w:rsid w:val="00F743D4"/>
    <w:rsid w:val="00F7770F"/>
    <w:rsid w:val="00F80249"/>
    <w:rsid w:val="00F804A3"/>
    <w:rsid w:val="00F81715"/>
    <w:rsid w:val="00F823D2"/>
    <w:rsid w:val="00F82BC3"/>
    <w:rsid w:val="00F82DC0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EAB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33876E"/>
  <w15:chartTrackingRefBased/>
  <w15:docId w15:val="{9B55AE18-249C-4982-9DCF-8E1C8201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erschrift1">
    <w:name w:val="heading 1"/>
    <w:basedOn w:val="Stand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erschrift3">
    <w:name w:val="heading 3"/>
    <w:basedOn w:val="Standard"/>
    <w:next w:val="Text3"/>
    <w:link w:val="berschrift3Zchn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erschrift4">
    <w:name w:val="heading 4"/>
    <w:basedOn w:val="Standard"/>
    <w:next w:val="Text4"/>
    <w:link w:val="berschrift4Zchn"/>
    <w:qFormat/>
    <w:pPr>
      <w:keepNext/>
      <w:numPr>
        <w:ilvl w:val="3"/>
        <w:numId w:val="3"/>
      </w:numPr>
      <w:outlineLvl w:val="3"/>
    </w:pPr>
  </w:style>
  <w:style w:type="paragraph" w:styleId="berschrift5">
    <w:name w:val="heading 5"/>
    <w:basedOn w:val="Standard"/>
    <w:next w:val="Standar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302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link w:val="EndnotentextZchn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unotentext">
    <w:name w:val="footnote text"/>
    <w:basedOn w:val="Standard"/>
    <w:pPr>
      <w:ind w:left="357" w:hanging="357"/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pPr>
      <w:numPr>
        <w:numId w:val="4"/>
      </w:numPr>
    </w:pPr>
  </w:style>
  <w:style w:type="paragraph" w:styleId="Aufzhlungszeich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Aufzhlungszeich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Aufzhlungszeich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Aufzhlungszeichen5">
    <w:name w:val="List Bullet 5"/>
    <w:basedOn w:val="Standard"/>
    <w:autoRedefine/>
    <w:pPr>
      <w:numPr>
        <w:numId w:val="1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4"/>
      </w:numPr>
    </w:pPr>
  </w:style>
  <w:style w:type="paragraph" w:styleId="Listennumm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numm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numm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nummer5">
    <w:name w:val="List Number 5"/>
    <w:basedOn w:val="Standard"/>
    <w:pPr>
      <w:numPr>
        <w:numId w:val="2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link w:val="StandardeinzugZchn"/>
    <w:pPr>
      <w:ind w:left="720"/>
    </w:pPr>
    <w:rPr>
      <w:lang w:eastAsia="x-none"/>
    </w:r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Verzeichnis3">
    <w:name w:val="toc 3"/>
    <w:basedOn w:val="Standard"/>
    <w:next w:val="Stand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Verzeichnis4">
    <w:name w:val="toc 4"/>
    <w:basedOn w:val="Standard"/>
    <w:next w:val="Stand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Verzeichnis5">
    <w:name w:val="toc 5"/>
    <w:basedOn w:val="Standard"/>
    <w:next w:val="Stand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Inhaltsverzeichnisberschrift">
    <w:name w:val="TOC Heading"/>
    <w:basedOn w:val="Standard"/>
    <w:next w:val="Standar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rd"/>
    <w:next w:val="Standard"/>
    <w:pPr>
      <w:spacing w:after="480"/>
      <w:ind w:left="567" w:hanging="567"/>
      <w:jc w:val="left"/>
    </w:pPr>
  </w:style>
  <w:style w:type="paragraph" w:customStyle="1" w:styleId="ZCom">
    <w:name w:val="Z_Com"/>
    <w:basedOn w:val="Stand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unotenzeichen">
    <w:name w:val="footnote reference"/>
    <w:rsid w:val="00CD08CF"/>
    <w:rPr>
      <w:vertAlign w:val="superscript"/>
    </w:rPr>
  </w:style>
  <w:style w:type="table" w:styleId="MittleresRaster3-Akzent2">
    <w:name w:val="Medium Grid 3 Accent 2"/>
    <w:basedOn w:val="NormaleTabel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Palatino Linotype" w:hAnsi="Palatino Linotype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uzeil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uzeil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uzeileZchn">
    <w:name w:val="Fußzeile Zchn"/>
    <w:link w:val="Fuzeil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uzeileZchn"/>
    <w:link w:val="Footerapproval"/>
    <w:rsid w:val="00EE60CF"/>
    <w:rPr>
      <w:rFonts w:ascii="Arial" w:hAnsi="Arial"/>
      <w:sz w:val="16"/>
      <w:lang w:val="fr-FR"/>
    </w:rPr>
  </w:style>
  <w:style w:type="paragraph" w:customStyle="1" w:styleId="Seitenzahl1">
    <w:name w:val="Seitenzahl1"/>
    <w:basedOn w:val="Fuzeil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fzeileZchn">
    <w:name w:val="Kopfzeile Zchn"/>
    <w:link w:val="Kopfzeil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eitenzahl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rdeinzu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rdeinzugZchn">
    <w:name w:val="Standardeinzug Zchn"/>
    <w:link w:val="Standardeinzug"/>
    <w:rsid w:val="007A4813"/>
    <w:rPr>
      <w:sz w:val="24"/>
      <w:lang w:val="fr-FR"/>
    </w:rPr>
  </w:style>
  <w:style w:type="character" w:customStyle="1" w:styleId="Bulletpoint1Char">
    <w:name w:val="Bullet point1 Char"/>
    <w:basedOn w:val="StandardeinzugZchn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rdeinzu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lenraster">
    <w:name w:val="Table Grid"/>
    <w:basedOn w:val="NormaleTabel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eTabelle"/>
    <w:rsid w:val="00EF7057"/>
    <w:tblPr/>
  </w:style>
  <w:style w:type="table" w:styleId="TabelleElegant">
    <w:name w:val="Table Elegant"/>
    <w:basedOn w:val="NormaleTabel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unhideWhenUsed/>
    <w:rsid w:val="00F0066C"/>
    <w:rPr>
      <w:sz w:val="16"/>
      <w:szCs w:val="16"/>
    </w:rPr>
  </w:style>
  <w:style w:type="character" w:customStyle="1" w:styleId="KommentartextZchn">
    <w:name w:val="Kommentartext Zchn"/>
    <w:link w:val="Kommentar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rd"/>
    <w:next w:val="Textkrper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SprechblasentextZchn">
    <w:name w:val="Sprechblasentext Zchn"/>
    <w:link w:val="Sprechblase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nabsatz">
    <w:name w:val="List Paragraph"/>
    <w:basedOn w:val="Stand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mentarthemaZchn">
    <w:name w:val="Kommentarthema Zchn"/>
    <w:link w:val="Kommentarthema"/>
    <w:uiPriority w:val="99"/>
    <w:rsid w:val="00BA290F"/>
    <w:rPr>
      <w:b/>
      <w:bCs/>
      <w:lang w:val="x-none" w:eastAsia="ar-SA"/>
    </w:rPr>
  </w:style>
  <w:style w:type="paragraph" w:styleId="berarbeitung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customStyle="1" w:styleId="BesuchterHyperlink">
    <w:name w:val="BesuchterHyperlink"/>
    <w:uiPriority w:val="99"/>
    <w:unhideWhenUsed/>
    <w:rsid w:val="00BA290F"/>
    <w:rPr>
      <w:color w:val="800080"/>
      <w:u w:val="single"/>
    </w:rPr>
  </w:style>
  <w:style w:type="character" w:customStyle="1" w:styleId="berschrift3Zchn">
    <w:name w:val="Überschrift 3 Zchn"/>
    <w:link w:val="berschrift3"/>
    <w:rsid w:val="005D5129"/>
    <w:rPr>
      <w:i/>
      <w:sz w:val="24"/>
      <w:lang w:val="fr-FR" w:eastAsia="en-US"/>
    </w:rPr>
  </w:style>
  <w:style w:type="character" w:styleId="Endnotenzeichen">
    <w:name w:val="endnote reference"/>
    <w:rsid w:val="007967A9"/>
    <w:rPr>
      <w:vertAlign w:val="superscript"/>
    </w:rPr>
  </w:style>
  <w:style w:type="character" w:customStyle="1" w:styleId="berschrift4Zchn">
    <w:name w:val="Überschrift 4 Zchn"/>
    <w:link w:val="berschrift4"/>
    <w:rsid w:val="00602385"/>
    <w:rPr>
      <w:sz w:val="24"/>
      <w:lang w:val="fr-FR" w:eastAsia="en-US"/>
    </w:rPr>
  </w:style>
  <w:style w:type="character" w:customStyle="1" w:styleId="EndnotentextZchn">
    <w:name w:val="Endnotentext Zchn"/>
    <w:link w:val="Endnotentext"/>
    <w:semiHidden/>
    <w:rsid w:val="00602385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6C4E-4325-4098-ACCD-98737783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3</Pages>
  <Words>413</Words>
  <Characters>2606</Characters>
  <Application>Microsoft Office Word</Application>
  <DocSecurity>0</DocSecurity>
  <PresentationFormat>Microsoft Word 11.0</PresentationFormat>
  <Lines>21</Lines>
  <Paragraphs>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3013</CharactersWithSpaces>
  <SharedDoc>false</SharedDoc>
  <HLinks>
    <vt:vector size="6" baseType="variant">
      <vt:variant>
        <vt:i4>1638523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Madeleine Füldner</cp:lastModifiedBy>
  <cp:revision>14</cp:revision>
  <cp:lastPrinted>2013-11-06T08:46:00Z</cp:lastPrinted>
  <dcterms:created xsi:type="dcterms:W3CDTF">2026-07-29T14:14:00Z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