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E32BA" w14:textId="40DE2B17" w:rsidR="001166B5" w:rsidRPr="00BE1687" w:rsidRDefault="001166B5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Noto Sans" w:hAnsi="Noto Sans" w:cs="Noto Sans"/>
          <w:caps/>
          <w:color w:val="002060"/>
          <w:sz w:val="20"/>
          <w:lang w:val="en-GB"/>
        </w:rPr>
      </w:pPr>
    </w:p>
    <w:p w14:paraId="219A03FE" w14:textId="64CA92E6" w:rsidR="002E4A05" w:rsidRPr="003E77A5" w:rsidRDefault="0015507D" w:rsidP="00BE1687">
      <w:pPr>
        <w:ind w:right="-993"/>
        <w:jc w:val="center"/>
        <w:rPr>
          <w:rFonts w:ascii="Noto Sans" w:hAnsi="Noto Sans" w:cs="Noto Sans"/>
          <w:b/>
          <w:sz w:val="36"/>
          <w:szCs w:val="36"/>
          <w:lang w:val="en-GB"/>
        </w:rPr>
      </w:pPr>
      <w:r w:rsidRPr="00BE1687">
        <w:rPr>
          <w:rFonts w:ascii="Noto Sans" w:hAnsi="Noto Sans" w:cs="Noto Sans"/>
          <w:b/>
          <w:color w:val="002060"/>
          <w:sz w:val="36"/>
          <w:szCs w:val="36"/>
          <w:lang w:val="en-GB"/>
        </w:rPr>
        <w:t>ST</w:t>
      </w:r>
      <w:r w:rsidR="007A4430" w:rsidRPr="00BE1687">
        <w:rPr>
          <w:rFonts w:ascii="Noto Sans" w:hAnsi="Noto Sans" w:cs="Noto Sans"/>
          <w:b/>
          <w:color w:val="002060"/>
          <w:sz w:val="36"/>
          <w:szCs w:val="36"/>
          <w:lang w:val="en-GB"/>
        </w:rPr>
        <w:t>AFF MOBILITY FOR T</w:t>
      </w:r>
      <w:r w:rsidR="005E466D" w:rsidRPr="00BE1687">
        <w:rPr>
          <w:rFonts w:ascii="Noto Sans" w:hAnsi="Noto Sans" w:cs="Noto Sans"/>
          <w:b/>
          <w:color w:val="002060"/>
          <w:sz w:val="36"/>
          <w:szCs w:val="36"/>
          <w:lang w:val="en-GB"/>
        </w:rPr>
        <w:t>EACHING</w:t>
      </w:r>
      <w:r w:rsidR="00BE1687">
        <w:rPr>
          <w:rFonts w:ascii="Noto Sans" w:hAnsi="Noto Sans" w:cs="Noto Sans"/>
          <w:b/>
          <w:color w:val="002060"/>
          <w:sz w:val="36"/>
          <w:szCs w:val="36"/>
          <w:lang w:val="en-GB"/>
        </w:rPr>
        <w:br/>
      </w:r>
      <w:r w:rsidR="007A4430" w:rsidRPr="00BE1687">
        <w:rPr>
          <w:rFonts w:ascii="Noto Sans" w:hAnsi="Noto Sans" w:cs="Noto Sans"/>
          <w:b/>
          <w:color w:val="002060"/>
          <w:sz w:val="36"/>
          <w:szCs w:val="36"/>
          <w:lang w:val="en-GB"/>
        </w:rPr>
        <w:t>MOBILITY AGREEMENT</w:t>
      </w:r>
      <w:r w:rsidR="00B87F9D" w:rsidRPr="00BE1687">
        <w:rPr>
          <w:rFonts w:ascii="Noto Sans" w:hAnsi="Noto Sans" w:cs="Noto Sans"/>
          <w:b/>
          <w:color w:val="002060"/>
          <w:sz w:val="36"/>
          <w:szCs w:val="36"/>
          <w:lang w:val="en-GB"/>
        </w:rPr>
        <w:br/>
      </w:r>
      <w:r w:rsidR="00B87F9D" w:rsidRPr="003E77A5">
        <w:rPr>
          <w:rFonts w:ascii="Noto Sans" w:hAnsi="Noto Sans" w:cs="Noto Sans"/>
          <w:b/>
          <w:sz w:val="28"/>
          <w:szCs w:val="28"/>
          <w:lang w:val="en-GB"/>
        </w:rPr>
        <w:t>(Project Year</w:t>
      </w:r>
      <w:r w:rsidR="00B41A3B" w:rsidRPr="003E77A5">
        <w:rPr>
          <w:rFonts w:ascii="Noto Sans" w:hAnsi="Noto Sans" w:cs="Noto Sans"/>
          <w:b/>
          <w:sz w:val="28"/>
          <w:szCs w:val="28"/>
          <w:lang w:val="en-GB"/>
        </w:rPr>
        <w:t>s</w:t>
      </w:r>
      <w:r w:rsidR="00B87F9D" w:rsidRPr="003E77A5">
        <w:rPr>
          <w:rFonts w:ascii="Noto Sans" w:hAnsi="Noto Sans" w:cs="Noto Sans"/>
          <w:b/>
          <w:sz w:val="28"/>
          <w:szCs w:val="28"/>
          <w:lang w:val="en-GB"/>
        </w:rPr>
        <w:t xml:space="preserve"> </w:t>
      </w:r>
      <w:r w:rsidR="00714FAB">
        <w:rPr>
          <w:rFonts w:ascii="Noto Sans" w:hAnsi="Noto Sans" w:cs="Noto Sans"/>
          <w:b/>
          <w:sz w:val="28"/>
          <w:szCs w:val="28"/>
          <w:lang w:val="en-GB"/>
        </w:rPr>
        <w:t xml:space="preserve">___________ </w:t>
      </w:r>
      <w:r w:rsidR="00714FAB" w:rsidRPr="00F2596E">
        <w:rPr>
          <w:rFonts w:ascii="Noto Sans" w:hAnsi="Noto Sans" w:cs="Noto Sans"/>
          <w:bCs/>
          <w:i/>
          <w:iCs/>
          <w:sz w:val="16"/>
          <w:szCs w:val="16"/>
          <w:lang w:val="en-GB"/>
        </w:rPr>
        <w:t>(</w:t>
      </w:r>
      <w:proofErr w:type="spellStart"/>
      <w:r w:rsidR="00714FAB" w:rsidRPr="00F2596E">
        <w:rPr>
          <w:rFonts w:ascii="Noto Sans" w:hAnsi="Noto Sans" w:cs="Noto Sans"/>
          <w:bCs/>
          <w:i/>
          <w:iCs/>
          <w:sz w:val="16"/>
          <w:szCs w:val="16"/>
          <w:lang w:val="en-GB"/>
        </w:rPr>
        <w:t>durch</w:t>
      </w:r>
      <w:proofErr w:type="spellEnd"/>
      <w:r w:rsidR="00714FAB" w:rsidRPr="00F2596E">
        <w:rPr>
          <w:rFonts w:ascii="Noto Sans" w:hAnsi="Noto Sans" w:cs="Noto Sans"/>
          <w:bCs/>
          <w:i/>
          <w:iCs/>
          <w:sz w:val="16"/>
          <w:szCs w:val="16"/>
          <w:lang w:val="en-GB"/>
        </w:rPr>
        <w:t xml:space="preserve"> IO</w:t>
      </w:r>
      <w:r w:rsidR="00B87F9D" w:rsidRPr="003E77A5">
        <w:rPr>
          <w:rFonts w:ascii="Noto Sans" w:hAnsi="Noto Sans" w:cs="Noto Sans"/>
          <w:b/>
          <w:sz w:val="28"/>
          <w:szCs w:val="28"/>
          <w:lang w:val="en-GB"/>
        </w:rPr>
        <w:t>)</w:t>
      </w:r>
    </w:p>
    <w:p w14:paraId="1391888F" w14:textId="77777777" w:rsidR="00B630CB" w:rsidRPr="00BE1687" w:rsidRDefault="00B630CB" w:rsidP="00B630CB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lang w:val="en-GB"/>
        </w:rPr>
        <w:t>Planned period of the physical teaching</w:t>
      </w:r>
      <w:r w:rsidRPr="00BE1687">
        <w:rPr>
          <w:rFonts w:ascii="Noto Sans" w:hAnsi="Noto Sans" w:cs="Noto Sans"/>
          <w:color w:val="FF0000"/>
          <w:lang w:val="en-GB"/>
        </w:rPr>
        <w:t xml:space="preserve"> </w:t>
      </w:r>
      <w:r w:rsidRPr="00BE1687">
        <w:rPr>
          <w:rFonts w:ascii="Noto Sans" w:hAnsi="Noto Sans" w:cs="Noto Sans"/>
          <w:lang w:val="en-GB"/>
        </w:rPr>
        <w:t xml:space="preserve">activity: </w:t>
      </w:r>
    </w:p>
    <w:p w14:paraId="51309E67" w14:textId="77777777" w:rsidR="00B630CB" w:rsidRPr="00BE1687" w:rsidRDefault="00B630CB" w:rsidP="00B630CB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lang w:val="en-GB"/>
        </w:rPr>
        <w:t>First day of teaching: ……………………………</w:t>
      </w:r>
      <w:proofErr w:type="gramStart"/>
      <w:r w:rsidRPr="00BE1687">
        <w:rPr>
          <w:rFonts w:ascii="Noto Sans" w:hAnsi="Noto Sans" w:cs="Noto Sans"/>
          <w:lang w:val="en-GB"/>
        </w:rPr>
        <w:t>…..</w:t>
      </w:r>
      <w:proofErr w:type="gramEnd"/>
      <w:r w:rsidRPr="00BE1687">
        <w:rPr>
          <w:rFonts w:ascii="Noto Sans" w:hAnsi="Noto Sans" w:cs="Noto Sans"/>
          <w:lang w:val="en-GB"/>
        </w:rPr>
        <w:t xml:space="preserve">  (dd/mm/</w:t>
      </w:r>
      <w:proofErr w:type="spellStart"/>
      <w:r w:rsidRPr="00BE1687">
        <w:rPr>
          <w:rFonts w:ascii="Noto Sans" w:hAnsi="Noto Sans" w:cs="Noto Sans"/>
          <w:lang w:val="en-GB"/>
        </w:rPr>
        <w:t>yyyy</w:t>
      </w:r>
      <w:proofErr w:type="spellEnd"/>
      <w:r w:rsidRPr="00BE1687">
        <w:rPr>
          <w:rFonts w:ascii="Noto Sans" w:hAnsi="Noto Sans" w:cs="Noto Sans"/>
          <w:lang w:val="en-GB"/>
        </w:rPr>
        <w:t>)</w:t>
      </w:r>
    </w:p>
    <w:p w14:paraId="5139C80F" w14:textId="77777777" w:rsidR="00B630CB" w:rsidRPr="00BE1687" w:rsidRDefault="00B630CB" w:rsidP="00B630CB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lang w:val="en-GB"/>
        </w:rPr>
        <w:t>Last day of teaching: …………………………</w:t>
      </w:r>
      <w:proofErr w:type="gramStart"/>
      <w:r w:rsidRPr="00BE1687">
        <w:rPr>
          <w:rFonts w:ascii="Noto Sans" w:hAnsi="Noto Sans" w:cs="Noto Sans"/>
          <w:lang w:val="en-GB"/>
        </w:rPr>
        <w:t>…..</w:t>
      </w:r>
      <w:proofErr w:type="gramEnd"/>
      <w:r w:rsidRPr="00BE1687">
        <w:rPr>
          <w:rFonts w:ascii="Noto Sans" w:hAnsi="Noto Sans" w:cs="Noto Sans"/>
          <w:lang w:val="en-GB"/>
        </w:rPr>
        <w:t xml:space="preserve">  (dd/mm/</w:t>
      </w:r>
      <w:proofErr w:type="spellStart"/>
      <w:r w:rsidRPr="00BE1687">
        <w:rPr>
          <w:rFonts w:ascii="Noto Sans" w:hAnsi="Noto Sans" w:cs="Noto Sans"/>
          <w:lang w:val="en-GB"/>
        </w:rPr>
        <w:t>yyyy</w:t>
      </w:r>
      <w:proofErr w:type="spellEnd"/>
      <w:r w:rsidRPr="00BE1687">
        <w:rPr>
          <w:rFonts w:ascii="Noto Sans" w:hAnsi="Noto Sans" w:cs="Noto Sans"/>
          <w:lang w:val="en-GB"/>
        </w:rPr>
        <w:t>)</w:t>
      </w:r>
    </w:p>
    <w:p w14:paraId="30BCBDD8" w14:textId="77777777" w:rsidR="00B630CB" w:rsidRPr="00BE1687" w:rsidRDefault="00B630CB" w:rsidP="00B630CB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lang w:val="en-GB"/>
        </w:rPr>
        <w:t xml:space="preserve">Duration (days): ………………. </w:t>
      </w:r>
    </w:p>
    <w:p w14:paraId="53CBCB81" w14:textId="77777777" w:rsidR="00B630CB" w:rsidRPr="003849EE" w:rsidRDefault="00B630CB" w:rsidP="00B630CB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Noto Sans" w:hAnsi="Noto Sans" w:cs="Noto Sans"/>
          <w:i/>
          <w:lang w:val="en-GB"/>
        </w:rPr>
      </w:pPr>
      <w:r w:rsidRPr="003849EE">
        <w:rPr>
          <w:rFonts w:ascii="Noto Sans" w:hAnsi="Noto Sans" w:cs="Noto Sans"/>
          <w:lang w:val="en-GB"/>
        </w:rPr>
        <w:t xml:space="preserve">If applicable, planned period of the virtual component: from </w:t>
      </w:r>
      <w:r w:rsidRPr="003849EE">
        <w:rPr>
          <w:rFonts w:ascii="Noto Sans" w:hAnsi="Noto Sans" w:cs="Noto Sans"/>
          <w:i/>
          <w:lang w:val="en-GB"/>
        </w:rPr>
        <w:t>[day/month/year]</w:t>
      </w:r>
      <w:r w:rsidRPr="003849EE">
        <w:rPr>
          <w:rFonts w:ascii="Noto Sans" w:hAnsi="Noto Sans" w:cs="Noto Sans"/>
          <w:lang w:val="en-GB"/>
        </w:rPr>
        <w:t xml:space="preserve"> to </w:t>
      </w:r>
      <w:r w:rsidRPr="003849EE">
        <w:rPr>
          <w:rFonts w:ascii="Noto Sans" w:hAnsi="Noto Sans" w:cs="Noto Sans"/>
          <w:i/>
          <w:lang w:val="en-GB"/>
        </w:rPr>
        <w:t>[day/month/year]</w:t>
      </w:r>
      <w:r w:rsidRPr="003849EE">
        <w:rPr>
          <w:rFonts w:ascii="Noto Sans" w:hAnsi="Noto Sans" w:cs="Noto Sans"/>
          <w:i/>
          <w:lang w:val="en-GB"/>
        </w:rPr>
        <w:br/>
      </w:r>
    </w:p>
    <w:p w14:paraId="4C4AEB01" w14:textId="77777777" w:rsidR="00B630CB" w:rsidRPr="003E77A5" w:rsidRDefault="00B630CB" w:rsidP="00B630CB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3E77A5">
        <w:rPr>
          <w:rFonts w:ascii="Arial" w:hAnsi="Arial" w:cs="Arial"/>
          <w:sz w:val="28"/>
          <w:szCs w:val="28"/>
          <w:lang w:val="en-GB"/>
        </w:rPr>
        <w:t>□</w:t>
      </w:r>
      <w:r w:rsidRPr="003E77A5">
        <w:rPr>
          <w:rFonts w:ascii="Noto Sans" w:hAnsi="Noto Sans" w:cs="Noto Sans"/>
          <w:sz w:val="28"/>
          <w:szCs w:val="28"/>
          <w:lang w:val="en-GB"/>
        </w:rPr>
        <w:t xml:space="preserve"> </w:t>
      </w:r>
      <w:r w:rsidRPr="003E77A5">
        <w:rPr>
          <w:rFonts w:ascii="Noto Sans" w:hAnsi="Noto Sans" w:cs="Noto Sans"/>
          <w:lang w:val="en-GB"/>
        </w:rPr>
        <w:t>Additional day for travel needed directly before the first day of the activity abroad</w:t>
      </w:r>
    </w:p>
    <w:p w14:paraId="34F92FED" w14:textId="77777777" w:rsidR="00BE1687" w:rsidRPr="003E77A5" w:rsidRDefault="00B630CB" w:rsidP="00BE1687">
      <w:pPr>
        <w:spacing w:after="360"/>
        <w:ind w:right="-992"/>
        <w:jc w:val="left"/>
        <w:rPr>
          <w:rFonts w:ascii="Noto Sans" w:hAnsi="Noto Sans" w:cs="Noto Sans"/>
          <w:sz w:val="20"/>
          <w:lang w:val="en-GB"/>
        </w:rPr>
      </w:pPr>
      <w:r w:rsidRPr="003E77A5">
        <w:rPr>
          <w:rFonts w:ascii="Arial" w:hAnsi="Arial" w:cs="Arial"/>
          <w:sz w:val="28"/>
          <w:szCs w:val="28"/>
          <w:lang w:val="en-GB"/>
        </w:rPr>
        <w:t>□</w:t>
      </w:r>
      <w:r w:rsidRPr="003E77A5">
        <w:rPr>
          <w:rFonts w:ascii="Noto Sans" w:hAnsi="Noto Sans" w:cs="Noto Sans"/>
          <w:sz w:val="28"/>
          <w:szCs w:val="28"/>
          <w:lang w:val="en-GB"/>
        </w:rPr>
        <w:t xml:space="preserve"> </w:t>
      </w:r>
      <w:r w:rsidRPr="003E77A5">
        <w:rPr>
          <w:rFonts w:ascii="Noto Sans" w:hAnsi="Noto Sans" w:cs="Noto Sans"/>
          <w:sz w:val="20"/>
          <w:lang w:val="en-GB"/>
        </w:rPr>
        <w:t>Additional day for travel needed directly following the last day of the activity abroad</w:t>
      </w:r>
    </w:p>
    <w:p w14:paraId="68447F12" w14:textId="6405064E" w:rsidR="00BE1687" w:rsidRPr="0003499F" w:rsidRDefault="00BE1687" w:rsidP="0003499F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proofErr w:type="spellStart"/>
      <w:r w:rsidRPr="0003499F">
        <w:rPr>
          <w:rFonts w:ascii="Noto Sans" w:hAnsi="Noto Sans" w:cs="Noto Sans"/>
          <w:spacing w:val="-4"/>
          <w:lang w:val="en-GB"/>
        </w:rPr>
        <w:t>Typ</w:t>
      </w:r>
      <w:proofErr w:type="spellEnd"/>
      <w:r w:rsidRPr="0003499F">
        <w:rPr>
          <w:rFonts w:ascii="Noto Sans" w:hAnsi="Noto Sans" w:cs="Noto Sans"/>
          <w:spacing w:val="-4"/>
          <w:lang w:val="en-GB"/>
        </w:rPr>
        <w:t xml:space="preserve"> of transport:</w:t>
      </w:r>
      <w:r w:rsidR="0003499F">
        <w:rPr>
          <w:rFonts w:ascii="Noto Sans" w:hAnsi="Noto Sans" w:cs="Noto Sans"/>
          <w:spacing w:val="-4"/>
          <w:lang w:val="en-GB"/>
        </w:rPr>
        <w:t xml:space="preserve"> </w:t>
      </w:r>
      <w:r w:rsidRPr="0003499F">
        <w:rPr>
          <w:rFonts w:ascii="Noto Sans" w:hAnsi="Noto Sans" w:cs="Noto Sans"/>
          <w:lang w:val="en-GB"/>
        </w:rPr>
        <w:t>……………………………</w:t>
      </w:r>
    </w:p>
    <w:p w14:paraId="3C1CF398" w14:textId="5E927E03" w:rsidR="00BE1687" w:rsidRPr="00BE1687" w:rsidRDefault="00BE1687" w:rsidP="00BE1687">
      <w:pPr>
        <w:spacing w:after="360"/>
        <w:ind w:right="-992"/>
        <w:jc w:val="left"/>
        <w:rPr>
          <w:rFonts w:ascii="Noto Sans" w:hAnsi="Noto Sans" w:cs="Noto Sans"/>
          <w:b/>
          <w:color w:val="002060"/>
          <w:szCs w:val="24"/>
          <w:lang w:val="en-GB"/>
        </w:rPr>
      </w:pPr>
      <w:r w:rsidRPr="00BE1687">
        <w:rPr>
          <w:rFonts w:ascii="Noto Sans" w:hAnsi="Noto Sans" w:cs="Noto Sans"/>
          <w:b/>
          <w:color w:val="002060"/>
          <w:szCs w:val="24"/>
          <w:lang w:val="en-GB"/>
        </w:rPr>
        <w:t>The Teaching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668"/>
        <w:gridCol w:w="2796"/>
        <w:gridCol w:w="1598"/>
        <w:gridCol w:w="2977"/>
      </w:tblGrid>
      <w:tr w:rsidR="00686A23" w:rsidRPr="00BE1687" w14:paraId="28B2FBB9" w14:textId="77777777" w:rsidTr="002E4A05">
        <w:trPr>
          <w:gridAfter w:val="2"/>
          <w:wAfter w:w="4575" w:type="dxa"/>
          <w:trHeight w:val="334"/>
        </w:trPr>
        <w:tc>
          <w:tcPr>
            <w:tcW w:w="1668" w:type="dxa"/>
            <w:shd w:val="clear" w:color="auto" w:fill="FFFFFF"/>
          </w:tcPr>
          <w:p w14:paraId="58736C23" w14:textId="18427B97" w:rsidR="00686A23" w:rsidRPr="00BE1687" w:rsidRDefault="00686A23" w:rsidP="00107B17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>
              <w:rPr>
                <w:rFonts w:ascii="Noto Sans" w:hAnsi="Noto Sans" w:cs="Noto Sans"/>
                <w:sz w:val="20"/>
                <w:lang w:val="en-GB"/>
              </w:rPr>
              <w:t>Academic year</w:t>
            </w:r>
          </w:p>
        </w:tc>
        <w:tc>
          <w:tcPr>
            <w:tcW w:w="2796" w:type="dxa"/>
            <w:shd w:val="clear" w:color="auto" w:fill="FFFFFF"/>
          </w:tcPr>
          <w:p w14:paraId="5F085DEB" w14:textId="77777777" w:rsidR="00686A23" w:rsidRPr="00BE1687" w:rsidRDefault="00686A23" w:rsidP="00107B17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686A23" w:rsidRPr="00BE1687" w14:paraId="791CC314" w14:textId="77777777" w:rsidTr="00714FAB">
        <w:trPr>
          <w:trHeight w:val="334"/>
        </w:trPr>
        <w:tc>
          <w:tcPr>
            <w:tcW w:w="1668" w:type="dxa"/>
            <w:shd w:val="clear" w:color="auto" w:fill="FFFFFF"/>
          </w:tcPr>
          <w:p w14:paraId="01052EC0" w14:textId="44762C6D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Last name (s)</w:t>
            </w:r>
          </w:p>
        </w:tc>
        <w:tc>
          <w:tcPr>
            <w:tcW w:w="2796" w:type="dxa"/>
            <w:shd w:val="clear" w:color="auto" w:fill="FFFFFF"/>
          </w:tcPr>
          <w:p w14:paraId="3EDF1D2B" w14:textId="77777777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598" w:type="dxa"/>
            <w:shd w:val="clear" w:color="auto" w:fill="FFFFFF"/>
          </w:tcPr>
          <w:p w14:paraId="106ED4EA" w14:textId="04933C60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First name (s)</w:t>
            </w:r>
          </w:p>
        </w:tc>
        <w:tc>
          <w:tcPr>
            <w:tcW w:w="2977" w:type="dxa"/>
            <w:shd w:val="clear" w:color="auto" w:fill="FFFFFF"/>
          </w:tcPr>
          <w:p w14:paraId="06EACF3B" w14:textId="77777777" w:rsidR="00686A23" w:rsidRPr="00BE1687" w:rsidRDefault="00686A23" w:rsidP="00686A23">
            <w:pPr>
              <w:shd w:val="clear" w:color="auto" w:fill="FFFFFF"/>
              <w:ind w:right="-993"/>
              <w:jc w:val="center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686A23" w:rsidRPr="00BE1687" w14:paraId="24A0605A" w14:textId="77777777" w:rsidTr="00714FAB">
        <w:trPr>
          <w:trHeight w:val="412"/>
        </w:trPr>
        <w:tc>
          <w:tcPr>
            <w:tcW w:w="1668" w:type="dxa"/>
            <w:shd w:val="clear" w:color="auto" w:fill="FFFFFF"/>
          </w:tcPr>
          <w:p w14:paraId="756FA1C0" w14:textId="2E299FFC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Sex [M/F/D]</w:t>
            </w:r>
          </w:p>
        </w:tc>
        <w:tc>
          <w:tcPr>
            <w:tcW w:w="2796" w:type="dxa"/>
            <w:shd w:val="clear" w:color="auto" w:fill="FFFFFF"/>
          </w:tcPr>
          <w:p w14:paraId="569D2FC5" w14:textId="77777777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598" w:type="dxa"/>
            <w:shd w:val="clear" w:color="auto" w:fill="FFFFFF"/>
          </w:tcPr>
          <w:p w14:paraId="673E7D7E" w14:textId="059679C9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Nationality</w:t>
            </w:r>
            <w:r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1"/>
            </w:r>
            <w:r>
              <w:rPr>
                <w:rStyle w:val="Funotenzeichen"/>
                <w:rFonts w:ascii="Noto Sans" w:hAnsi="Noto Sans" w:cs="Noto Sans"/>
                <w:sz w:val="20"/>
                <w:lang w:val="en-GB"/>
              </w:rPr>
              <w:footnoteReference w:id="1"/>
            </w:r>
          </w:p>
        </w:tc>
        <w:tc>
          <w:tcPr>
            <w:tcW w:w="2977" w:type="dxa"/>
            <w:shd w:val="clear" w:color="auto" w:fill="FFFFFF"/>
          </w:tcPr>
          <w:p w14:paraId="63613E50" w14:textId="77777777" w:rsidR="00686A23" w:rsidRPr="00BE1687" w:rsidRDefault="00686A23" w:rsidP="00686A23">
            <w:pPr>
              <w:shd w:val="clear" w:color="auto" w:fill="FFFFFF"/>
              <w:ind w:right="-993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686A23" w:rsidRPr="00BE1687" w14:paraId="586DA08E" w14:textId="77777777" w:rsidTr="00714FAB">
        <w:tc>
          <w:tcPr>
            <w:tcW w:w="1668" w:type="dxa"/>
            <w:shd w:val="clear" w:color="auto" w:fill="FFFFFF"/>
          </w:tcPr>
          <w:p w14:paraId="379D15A4" w14:textId="77777777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Seniority</w:t>
            </w:r>
            <w:r w:rsidRPr="00BE1687">
              <w:rPr>
                <w:rStyle w:val="Endnotenzeichen"/>
                <w:rFonts w:ascii="Noto Sans" w:hAnsi="Noto Sans" w:cs="Noto Sans"/>
                <w:sz w:val="20"/>
                <w:lang w:val="en-GB"/>
              </w:rPr>
              <w:endnoteReference w:id="2"/>
            </w:r>
          </w:p>
        </w:tc>
        <w:tc>
          <w:tcPr>
            <w:tcW w:w="2796" w:type="dxa"/>
            <w:shd w:val="clear" w:color="auto" w:fill="FFFFFF"/>
          </w:tcPr>
          <w:p w14:paraId="20541038" w14:textId="77777777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598" w:type="dxa"/>
            <w:shd w:val="clear" w:color="auto" w:fill="FFFFFF"/>
          </w:tcPr>
          <w:p w14:paraId="53FEED70" w14:textId="77777777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E-mail</w:t>
            </w:r>
          </w:p>
        </w:tc>
        <w:tc>
          <w:tcPr>
            <w:tcW w:w="2977" w:type="dxa"/>
            <w:shd w:val="clear" w:color="auto" w:fill="FFFFFF"/>
          </w:tcPr>
          <w:p w14:paraId="75E7CB42" w14:textId="77777777" w:rsidR="00686A23" w:rsidRPr="00BE1687" w:rsidRDefault="00686A23" w:rsidP="00686A23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</w:tbl>
    <w:p w14:paraId="00B551EA" w14:textId="77777777" w:rsidR="001166B5" w:rsidRPr="00BE1687" w:rsidRDefault="001166B5" w:rsidP="00107B17">
      <w:pPr>
        <w:shd w:val="clear" w:color="auto" w:fill="FFFFFF"/>
        <w:spacing w:after="120"/>
        <w:ind w:right="-992"/>
        <w:jc w:val="left"/>
        <w:rPr>
          <w:rFonts w:ascii="Noto Sans" w:hAnsi="Noto Sans" w:cs="Noto Sans"/>
          <w:b/>
          <w:color w:val="002060"/>
          <w:sz w:val="16"/>
          <w:szCs w:val="16"/>
          <w:lang w:val="en-GB"/>
        </w:rPr>
      </w:pPr>
    </w:p>
    <w:p w14:paraId="471427D1" w14:textId="77777777" w:rsidR="007967A9" w:rsidRPr="00BE1687" w:rsidRDefault="002E4A05" w:rsidP="00107B17">
      <w:pPr>
        <w:shd w:val="clear" w:color="auto" w:fill="FFFFFF"/>
        <w:ind w:right="-992"/>
        <w:jc w:val="left"/>
        <w:rPr>
          <w:rFonts w:ascii="Noto Sans" w:hAnsi="Noto Sans" w:cs="Noto Sans"/>
          <w:b/>
          <w:color w:val="002060"/>
          <w:szCs w:val="24"/>
          <w:lang w:val="en-GB"/>
        </w:rPr>
      </w:pPr>
      <w:r w:rsidRPr="00BE1687">
        <w:rPr>
          <w:rFonts w:ascii="Noto Sans" w:hAnsi="Noto Sans" w:cs="Noto Sans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343"/>
      </w:tblGrid>
      <w:tr w:rsidR="004838B9" w:rsidRPr="00BE1687" w14:paraId="090776CA" w14:textId="77777777" w:rsidTr="00714FAB">
        <w:tc>
          <w:tcPr>
            <w:tcW w:w="2232" w:type="dxa"/>
          </w:tcPr>
          <w:p w14:paraId="6B486467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Name</w:t>
            </w:r>
          </w:p>
        </w:tc>
        <w:tc>
          <w:tcPr>
            <w:tcW w:w="2232" w:type="dxa"/>
          </w:tcPr>
          <w:p w14:paraId="5340A2CD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University of Erfurt</w:t>
            </w:r>
          </w:p>
        </w:tc>
        <w:tc>
          <w:tcPr>
            <w:tcW w:w="2232" w:type="dxa"/>
          </w:tcPr>
          <w:p w14:paraId="71B27527" w14:textId="77777777" w:rsidR="004838B9" w:rsidRPr="00BE1687" w:rsidRDefault="004838B9" w:rsidP="0062485B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Department</w:t>
            </w:r>
          </w:p>
        </w:tc>
        <w:tc>
          <w:tcPr>
            <w:tcW w:w="2343" w:type="dxa"/>
          </w:tcPr>
          <w:p w14:paraId="66453B79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International Office</w:t>
            </w:r>
          </w:p>
        </w:tc>
      </w:tr>
      <w:tr w:rsidR="004838B9" w:rsidRPr="00BE1687" w14:paraId="7EDBE8EB" w14:textId="77777777" w:rsidTr="00714FAB">
        <w:trPr>
          <w:cantSplit/>
          <w:trHeight w:hRule="exact" w:val="624"/>
        </w:trPr>
        <w:tc>
          <w:tcPr>
            <w:tcW w:w="2232" w:type="dxa"/>
          </w:tcPr>
          <w:p w14:paraId="7E64D116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Address</w:t>
            </w:r>
          </w:p>
        </w:tc>
        <w:tc>
          <w:tcPr>
            <w:tcW w:w="2232" w:type="dxa"/>
          </w:tcPr>
          <w:p w14:paraId="7CB6318C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Nordhaeuser Str. 63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br/>
              <w:t>99089 Erfurt</w:t>
            </w:r>
          </w:p>
        </w:tc>
        <w:tc>
          <w:tcPr>
            <w:tcW w:w="2232" w:type="dxa"/>
          </w:tcPr>
          <w:p w14:paraId="7497D219" w14:textId="77777777" w:rsidR="004838B9" w:rsidRPr="00BE1687" w:rsidRDefault="004838B9" w:rsidP="0062485B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Erasmus code </w:t>
            </w:r>
          </w:p>
          <w:p w14:paraId="7F640E3A" w14:textId="77777777" w:rsidR="004838B9" w:rsidRPr="00BE1687" w:rsidRDefault="004838B9" w:rsidP="0062485B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343" w:type="dxa"/>
          </w:tcPr>
          <w:p w14:paraId="3C82BEBB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D ERFURT05</w:t>
            </w:r>
          </w:p>
        </w:tc>
      </w:tr>
      <w:tr w:rsidR="004838B9" w:rsidRPr="00BE1687" w14:paraId="1F080F62" w14:textId="77777777" w:rsidTr="00714FAB">
        <w:trPr>
          <w:cantSplit/>
          <w:trHeight w:hRule="exact" w:val="851"/>
        </w:trPr>
        <w:tc>
          <w:tcPr>
            <w:tcW w:w="2232" w:type="dxa"/>
          </w:tcPr>
          <w:p w14:paraId="5583692B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br/>
              <w:t>name and position</w:t>
            </w:r>
          </w:p>
        </w:tc>
        <w:tc>
          <w:tcPr>
            <w:tcW w:w="2232" w:type="dxa"/>
          </w:tcPr>
          <w:p w14:paraId="2D6682BE" w14:textId="791E65FC" w:rsidR="004838B9" w:rsidRPr="00BE1687" w:rsidRDefault="00B41A3B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Dr. Antje Dallmann </w:t>
            </w:r>
            <w:r w:rsidR="00B87F9D" w:rsidRPr="00BE1687">
              <w:rPr>
                <w:rFonts w:ascii="Noto Sans" w:hAnsi="Noto Sans" w:cs="Noto Sans"/>
                <w:sz w:val="20"/>
                <w:lang w:val="en-GB"/>
              </w:rPr>
              <w:br/>
            </w:r>
            <w:r w:rsidR="004838B9" w:rsidRPr="00BE1687">
              <w:rPr>
                <w:rFonts w:ascii="Noto Sans" w:hAnsi="Noto Sans" w:cs="Noto Sans"/>
                <w:sz w:val="20"/>
                <w:lang w:val="en-GB"/>
              </w:rPr>
              <w:t>ERASMUS-</w:t>
            </w:r>
            <w:r w:rsidR="004838B9" w:rsidRPr="00BE1687">
              <w:rPr>
                <w:rFonts w:ascii="Noto Sans" w:hAnsi="Noto Sans" w:cs="Noto Sans"/>
                <w:sz w:val="20"/>
                <w:lang w:val="en-GB"/>
              </w:rPr>
              <w:br/>
              <w:t>Co-ordinator</w:t>
            </w:r>
          </w:p>
        </w:tc>
        <w:tc>
          <w:tcPr>
            <w:tcW w:w="2232" w:type="dxa"/>
          </w:tcPr>
          <w:p w14:paraId="50B290FC" w14:textId="77777777" w:rsidR="004838B9" w:rsidRPr="00BE1687" w:rsidRDefault="004838B9" w:rsidP="0062485B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Country</w:t>
            </w:r>
          </w:p>
        </w:tc>
        <w:tc>
          <w:tcPr>
            <w:tcW w:w="2343" w:type="dxa"/>
          </w:tcPr>
          <w:p w14:paraId="6D70E4D7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Germany</w:t>
            </w:r>
          </w:p>
        </w:tc>
      </w:tr>
      <w:tr w:rsidR="004838B9" w:rsidRPr="00BE1687" w14:paraId="05EC154F" w14:textId="77777777" w:rsidTr="00714FAB">
        <w:trPr>
          <w:cantSplit/>
        </w:trPr>
        <w:tc>
          <w:tcPr>
            <w:tcW w:w="2232" w:type="dxa"/>
          </w:tcPr>
          <w:p w14:paraId="1342DF12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br/>
              <w:t>e-mail</w:t>
            </w:r>
          </w:p>
        </w:tc>
        <w:tc>
          <w:tcPr>
            <w:tcW w:w="2232" w:type="dxa"/>
          </w:tcPr>
          <w:p w14:paraId="07747F6C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proofErr w:type="spellStart"/>
            <w:r w:rsidRPr="00BE1687">
              <w:rPr>
                <w:rFonts w:ascii="Noto Sans" w:hAnsi="Noto Sans" w:cs="Noto Sans"/>
                <w:sz w:val="20"/>
                <w:lang w:val="en-GB"/>
              </w:rPr>
              <w:t>international@uni</w:t>
            </w:r>
            <w:proofErr w:type="spellEnd"/>
            <w:r w:rsidRPr="00BE1687">
              <w:rPr>
                <w:rFonts w:ascii="Noto Sans" w:hAnsi="Noto Sans" w:cs="Noto Sans"/>
                <w:sz w:val="20"/>
                <w:lang w:val="en-GB"/>
              </w:rPr>
              <w:t>-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br/>
              <w:t>Erfurt.de</w:t>
            </w:r>
          </w:p>
        </w:tc>
        <w:tc>
          <w:tcPr>
            <w:tcW w:w="2232" w:type="dxa"/>
          </w:tcPr>
          <w:p w14:paraId="1B490976" w14:textId="77777777" w:rsidR="004838B9" w:rsidRPr="00BE1687" w:rsidRDefault="004838B9" w:rsidP="0062485B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br/>
              <w:t>phone</w:t>
            </w:r>
          </w:p>
        </w:tc>
        <w:tc>
          <w:tcPr>
            <w:tcW w:w="2343" w:type="dxa"/>
          </w:tcPr>
          <w:p w14:paraId="5BFCA252" w14:textId="6700FDD7" w:rsidR="004838B9" w:rsidRPr="00BE1687" w:rsidRDefault="004838B9" w:rsidP="0062485B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+49 361 737 503</w:t>
            </w:r>
            <w:r w:rsidR="00B41A3B" w:rsidRPr="00BE1687">
              <w:rPr>
                <w:rFonts w:ascii="Noto Sans" w:hAnsi="Noto Sans" w:cs="Noto Sans"/>
                <w:sz w:val="20"/>
                <w:lang w:val="en-GB"/>
              </w:rPr>
              <w:t>1</w:t>
            </w:r>
          </w:p>
        </w:tc>
      </w:tr>
    </w:tbl>
    <w:p w14:paraId="356842BC" w14:textId="1E658071" w:rsidR="004838B9" w:rsidRPr="00BE1687" w:rsidRDefault="007967A9" w:rsidP="004838B9">
      <w:pPr>
        <w:shd w:val="clear" w:color="auto" w:fill="FFFFFF"/>
        <w:ind w:right="-992"/>
        <w:jc w:val="left"/>
        <w:rPr>
          <w:rFonts w:ascii="Noto Sans" w:hAnsi="Noto Sans" w:cs="Noto Sans"/>
          <w:b/>
          <w:color w:val="002060"/>
          <w:szCs w:val="24"/>
          <w:lang w:val="en-GB"/>
        </w:rPr>
      </w:pPr>
      <w:r w:rsidRPr="00BE1687">
        <w:rPr>
          <w:rFonts w:ascii="Noto Sans" w:hAnsi="Noto Sans" w:cs="Noto Sans"/>
          <w:b/>
          <w:color w:val="002060"/>
          <w:szCs w:val="24"/>
          <w:lang w:val="en-GB"/>
        </w:rPr>
        <w:lastRenderedPageBreak/>
        <w:t>The Receiving Institution</w:t>
      </w:r>
      <w:r w:rsidR="004838B9" w:rsidRPr="00BE1687">
        <w:rPr>
          <w:rFonts w:ascii="Noto Sans" w:hAnsi="Noto Sans" w:cs="Noto Sans"/>
          <w:b/>
          <w:color w:val="002060"/>
          <w:szCs w:val="24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554"/>
        <w:gridCol w:w="1910"/>
        <w:gridCol w:w="2343"/>
      </w:tblGrid>
      <w:tr w:rsidR="004838B9" w:rsidRPr="00BE1687" w14:paraId="58B08834" w14:textId="77777777" w:rsidTr="00714FAB">
        <w:tc>
          <w:tcPr>
            <w:tcW w:w="2232" w:type="dxa"/>
          </w:tcPr>
          <w:p w14:paraId="7BD4F7D1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Name</w:t>
            </w:r>
          </w:p>
        </w:tc>
        <w:tc>
          <w:tcPr>
            <w:tcW w:w="2554" w:type="dxa"/>
          </w:tcPr>
          <w:p w14:paraId="3433FEBE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910" w:type="dxa"/>
          </w:tcPr>
          <w:p w14:paraId="41AD8B79" w14:textId="77777777" w:rsidR="00206CBB" w:rsidRDefault="00206CBB" w:rsidP="0062485B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>
              <w:rPr>
                <w:rFonts w:ascii="Noto Sans" w:hAnsi="Noto Sans" w:cs="Noto Sans"/>
                <w:sz w:val="20"/>
                <w:lang w:val="en-GB"/>
              </w:rPr>
              <w:t xml:space="preserve">Faculty / </w:t>
            </w:r>
          </w:p>
          <w:p w14:paraId="49C09591" w14:textId="4F606FCB" w:rsidR="004838B9" w:rsidRPr="00BE1687" w:rsidRDefault="004838B9" w:rsidP="0062485B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Department</w:t>
            </w:r>
          </w:p>
        </w:tc>
        <w:tc>
          <w:tcPr>
            <w:tcW w:w="2343" w:type="dxa"/>
          </w:tcPr>
          <w:p w14:paraId="7C36ADA5" w14:textId="77777777" w:rsidR="004838B9" w:rsidRPr="00BE1687" w:rsidRDefault="004838B9" w:rsidP="0062485B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B63542" w:rsidRPr="00BE1687" w14:paraId="3FAF8D1B" w14:textId="77777777" w:rsidTr="00714FAB">
        <w:tc>
          <w:tcPr>
            <w:tcW w:w="2232" w:type="dxa"/>
          </w:tcPr>
          <w:p w14:paraId="07661713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Address</w:t>
            </w:r>
          </w:p>
        </w:tc>
        <w:tc>
          <w:tcPr>
            <w:tcW w:w="2554" w:type="dxa"/>
          </w:tcPr>
          <w:p w14:paraId="728FE1C1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910" w:type="dxa"/>
          </w:tcPr>
          <w:p w14:paraId="14D4AF9D" w14:textId="68EE30C6" w:rsidR="00B63542" w:rsidRPr="00BE1687" w:rsidRDefault="00B63542" w:rsidP="00B63542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Erasmus code</w:t>
            </w:r>
            <w:r w:rsidR="00644D6A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3"/>
            </w:r>
          </w:p>
          <w:p w14:paraId="3E61CF4F" w14:textId="77777777" w:rsidR="00B63542" w:rsidRPr="00BE1687" w:rsidRDefault="00B63542" w:rsidP="00B63542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343" w:type="dxa"/>
          </w:tcPr>
          <w:p w14:paraId="495AE928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B63542" w:rsidRPr="00BE1687" w14:paraId="6C59AC4E" w14:textId="77777777" w:rsidTr="00714FAB">
        <w:tc>
          <w:tcPr>
            <w:tcW w:w="2232" w:type="dxa"/>
          </w:tcPr>
          <w:p w14:paraId="4CC51C06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br/>
              <w:t>name and position</w:t>
            </w:r>
          </w:p>
        </w:tc>
        <w:tc>
          <w:tcPr>
            <w:tcW w:w="2554" w:type="dxa"/>
          </w:tcPr>
          <w:p w14:paraId="40D0FC81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 </w:t>
            </w:r>
          </w:p>
        </w:tc>
        <w:tc>
          <w:tcPr>
            <w:tcW w:w="1910" w:type="dxa"/>
          </w:tcPr>
          <w:p w14:paraId="2C73B10A" w14:textId="77777777" w:rsidR="00B63542" w:rsidRPr="00BE1687" w:rsidRDefault="00B63542" w:rsidP="00B63542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Country</w:t>
            </w:r>
          </w:p>
        </w:tc>
        <w:tc>
          <w:tcPr>
            <w:tcW w:w="2343" w:type="dxa"/>
          </w:tcPr>
          <w:p w14:paraId="6D5B8DBE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B63542" w:rsidRPr="00BE1687" w14:paraId="1472374C" w14:textId="77777777" w:rsidTr="00714FAB">
        <w:tc>
          <w:tcPr>
            <w:tcW w:w="2232" w:type="dxa"/>
          </w:tcPr>
          <w:p w14:paraId="473416F5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br/>
              <w:t>e-mail</w:t>
            </w:r>
          </w:p>
        </w:tc>
        <w:tc>
          <w:tcPr>
            <w:tcW w:w="2554" w:type="dxa"/>
          </w:tcPr>
          <w:p w14:paraId="3461A120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910" w:type="dxa"/>
          </w:tcPr>
          <w:p w14:paraId="206F2696" w14:textId="77777777" w:rsidR="00B63542" w:rsidRPr="00BE1687" w:rsidRDefault="00B63542" w:rsidP="00B63542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br/>
              <w:t>phone</w:t>
            </w:r>
          </w:p>
        </w:tc>
        <w:tc>
          <w:tcPr>
            <w:tcW w:w="2343" w:type="dxa"/>
          </w:tcPr>
          <w:p w14:paraId="632819CA" w14:textId="77777777" w:rsidR="00B63542" w:rsidRPr="00BE1687" w:rsidRDefault="00B63542" w:rsidP="00B63542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</w:tbl>
    <w:p w14:paraId="726ACDCE" w14:textId="77777777" w:rsidR="00BE1687" w:rsidRPr="00BE1687" w:rsidRDefault="00BE1687" w:rsidP="00A75662">
      <w:pPr>
        <w:spacing w:after="120"/>
        <w:ind w:right="-992"/>
        <w:jc w:val="left"/>
        <w:rPr>
          <w:rFonts w:ascii="Noto Sans" w:hAnsi="Noto Sans" w:cs="Noto Sans"/>
          <w:b/>
          <w:color w:val="002060"/>
          <w:sz w:val="28"/>
          <w:lang w:val="en-GB"/>
        </w:rPr>
      </w:pPr>
    </w:p>
    <w:p w14:paraId="7CC01B13" w14:textId="0A8383FA" w:rsidR="005D5129" w:rsidRPr="00BE1687" w:rsidRDefault="007967A9" w:rsidP="00A75662">
      <w:pPr>
        <w:spacing w:after="120"/>
        <w:ind w:right="-992"/>
        <w:jc w:val="left"/>
        <w:rPr>
          <w:rFonts w:ascii="Noto Sans" w:hAnsi="Noto Sans" w:cs="Noto Sans"/>
          <w:b/>
          <w:color w:val="002060"/>
          <w:sz w:val="28"/>
          <w:lang w:val="en-GB"/>
        </w:rPr>
      </w:pPr>
      <w:r w:rsidRPr="00BE1687">
        <w:rPr>
          <w:rFonts w:ascii="Noto Sans" w:hAnsi="Noto Sans" w:cs="Noto Sans"/>
          <w:b/>
          <w:color w:val="002060"/>
          <w:sz w:val="28"/>
          <w:lang w:val="en-GB"/>
        </w:rPr>
        <w:t xml:space="preserve"> </w:t>
      </w:r>
      <w:r w:rsidR="00124689" w:rsidRPr="00BE1687">
        <w:rPr>
          <w:rFonts w:ascii="Noto Sans" w:hAnsi="Noto Sans" w:cs="Noto Sans"/>
          <w:b/>
          <w:color w:val="002060"/>
          <w:sz w:val="28"/>
          <w:lang w:val="en-GB"/>
        </w:rPr>
        <w:t xml:space="preserve">Section to be completed </w:t>
      </w:r>
      <w:r w:rsidR="005D5129" w:rsidRPr="00BE1687">
        <w:rPr>
          <w:rFonts w:ascii="Noto Sans" w:hAnsi="Noto Sans" w:cs="Noto Sans"/>
          <w:b/>
          <w:color w:val="002060"/>
          <w:sz w:val="28"/>
          <w:lang w:val="en-GB"/>
        </w:rPr>
        <w:t>BEFORE THE MOBILITY</w:t>
      </w:r>
    </w:p>
    <w:p w14:paraId="70DB9824" w14:textId="77777777" w:rsidR="005D5129" w:rsidRPr="00BE1687" w:rsidRDefault="007E2F6C" w:rsidP="007E2F6C">
      <w:pPr>
        <w:pStyle w:val="berschrift4"/>
        <w:keepNext w:val="0"/>
        <w:numPr>
          <w:ilvl w:val="0"/>
          <w:numId w:val="0"/>
        </w:numPr>
        <w:tabs>
          <w:tab w:val="left" w:pos="426"/>
        </w:tabs>
        <w:rPr>
          <w:rFonts w:ascii="Noto Sans" w:hAnsi="Noto Sans" w:cs="Noto Sans"/>
          <w:b/>
          <w:color w:val="002060"/>
          <w:sz w:val="20"/>
          <w:lang w:val="en-GB"/>
        </w:rPr>
      </w:pPr>
      <w:r w:rsidRPr="00BE1687">
        <w:rPr>
          <w:rFonts w:ascii="Noto Sans" w:hAnsi="Noto Sans" w:cs="Noto Sans"/>
          <w:b/>
          <w:color w:val="002060"/>
          <w:sz w:val="20"/>
          <w:lang w:val="en-GB"/>
        </w:rPr>
        <w:t>I.</w:t>
      </w:r>
      <w:r w:rsidRPr="00BE1687">
        <w:rPr>
          <w:rFonts w:ascii="Noto Sans" w:hAnsi="Noto Sans" w:cs="Noto Sans"/>
          <w:b/>
          <w:color w:val="002060"/>
          <w:sz w:val="20"/>
          <w:lang w:val="en-GB"/>
        </w:rPr>
        <w:tab/>
      </w:r>
      <w:r w:rsidR="005D5129" w:rsidRPr="00BE1687">
        <w:rPr>
          <w:rFonts w:ascii="Noto Sans" w:hAnsi="Noto Sans" w:cs="Noto Sans"/>
          <w:b/>
          <w:color w:val="002060"/>
          <w:sz w:val="20"/>
          <w:lang w:val="en-GB"/>
        </w:rPr>
        <w:t>PROPOSED MOBILITY PROGRAMME</w:t>
      </w:r>
    </w:p>
    <w:p w14:paraId="40522C78" w14:textId="033F8532" w:rsidR="00377526" w:rsidRPr="00BE1687" w:rsidRDefault="00BE1687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lang w:val="en-GB"/>
        </w:rPr>
        <w:t>Mai s</w:t>
      </w:r>
      <w:r w:rsidR="005E466D" w:rsidRPr="00BE1687">
        <w:rPr>
          <w:rFonts w:ascii="Noto Sans" w:hAnsi="Noto Sans" w:cs="Noto Sans"/>
          <w:lang w:val="en-GB"/>
        </w:rPr>
        <w:t xml:space="preserve">ubject </w:t>
      </w:r>
      <w:r w:rsidR="00E4376B" w:rsidRPr="00BE1687">
        <w:rPr>
          <w:rFonts w:ascii="Noto Sans" w:hAnsi="Noto Sans" w:cs="Noto Sans"/>
          <w:lang w:val="en-GB"/>
        </w:rPr>
        <w:t>field</w:t>
      </w:r>
      <w:r w:rsidR="00644D6A" w:rsidRPr="00121A1B">
        <w:rPr>
          <w:rStyle w:val="Endnotenzeichen"/>
          <w:rFonts w:ascii="Verdana" w:hAnsi="Verdana" w:cs="Calibri"/>
          <w:lang w:val="en-GB"/>
        </w:rPr>
        <w:endnoteReference w:id="4"/>
      </w:r>
      <w:r w:rsidR="00644D6A" w:rsidRPr="00121A1B">
        <w:rPr>
          <w:rFonts w:ascii="Verdana" w:hAnsi="Verdana" w:cs="Calibri"/>
          <w:lang w:val="en-GB"/>
        </w:rPr>
        <w:t>:</w:t>
      </w:r>
      <w:r w:rsidR="000451A5" w:rsidRPr="00BE1687">
        <w:rPr>
          <w:rFonts w:ascii="Noto Sans" w:hAnsi="Noto Sans" w:cs="Noto Sans"/>
          <w:lang w:val="en-GB"/>
        </w:rPr>
        <w:t>……</w:t>
      </w:r>
      <w:r w:rsidR="004838B9" w:rsidRPr="00BE1687">
        <w:rPr>
          <w:rFonts w:ascii="Noto Sans" w:hAnsi="Noto Sans" w:cs="Noto Sans"/>
          <w:lang w:val="en-GB"/>
        </w:rPr>
        <w:t>……………………………………………………….</w:t>
      </w:r>
      <w:r w:rsidR="00377526" w:rsidRPr="00BE1687">
        <w:rPr>
          <w:rFonts w:ascii="Noto Sans" w:hAnsi="Noto Sans" w:cs="Noto Sans"/>
          <w:lang w:val="en-GB"/>
        </w:rPr>
        <w:t>……….</w:t>
      </w:r>
    </w:p>
    <w:p w14:paraId="2B80C91E" w14:textId="77777777" w:rsidR="00377526" w:rsidRPr="00BE1687" w:rsidRDefault="00377526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sz w:val="28"/>
          <w:szCs w:val="28"/>
          <w:lang w:val="en-GB"/>
        </w:rPr>
      </w:pPr>
      <w:r w:rsidRPr="00BE1687">
        <w:rPr>
          <w:rFonts w:ascii="Noto Sans" w:hAnsi="Noto Sans" w:cs="Noto Sans"/>
          <w:lang w:val="en-GB"/>
        </w:rPr>
        <w:t xml:space="preserve">Level: Short cycle </w:t>
      </w:r>
      <w:r w:rsidRPr="00BE1687">
        <w:rPr>
          <w:rFonts w:ascii="Noto Sans" w:hAnsi="Noto Sans" w:cs="Noto Sans"/>
          <w:sz w:val="16"/>
          <w:szCs w:val="16"/>
          <w:lang w:val="en-GB"/>
        </w:rPr>
        <w:t xml:space="preserve">(EQF level 5) </w:t>
      </w:r>
      <w:r w:rsidRPr="00BE1687">
        <w:rPr>
          <w:rFonts w:ascii="Arial" w:hAnsi="Arial" w:cs="Arial"/>
          <w:sz w:val="28"/>
          <w:szCs w:val="28"/>
          <w:lang w:val="en-GB"/>
        </w:rPr>
        <w:t>□</w:t>
      </w:r>
      <w:r w:rsidRPr="00BE1687">
        <w:rPr>
          <w:rFonts w:ascii="Noto Sans" w:hAnsi="Noto Sans" w:cs="Noto Sans"/>
          <w:lang w:val="en-GB"/>
        </w:rPr>
        <w:t xml:space="preserve">; Bachelor </w:t>
      </w:r>
      <w:r w:rsidRPr="00BE1687">
        <w:rPr>
          <w:rFonts w:ascii="Noto Sans" w:hAnsi="Noto Sans" w:cs="Noto Sans"/>
          <w:sz w:val="16"/>
          <w:szCs w:val="16"/>
          <w:lang w:val="en-GB"/>
        </w:rPr>
        <w:t>or equivalent first cycle (EQF level 6</w:t>
      </w:r>
      <w:proofErr w:type="gramStart"/>
      <w:r w:rsidRPr="00BE1687">
        <w:rPr>
          <w:rFonts w:ascii="Noto Sans" w:hAnsi="Noto Sans" w:cs="Noto Sans"/>
          <w:sz w:val="16"/>
          <w:szCs w:val="16"/>
          <w:lang w:val="en-GB"/>
        </w:rPr>
        <w:t xml:space="preserve">) </w:t>
      </w:r>
      <w:r w:rsidRPr="00BE1687">
        <w:rPr>
          <w:rFonts w:ascii="Noto Sans" w:hAnsi="Noto Sans" w:cs="Noto Sans"/>
          <w:lang w:val="en-GB"/>
        </w:rPr>
        <w:t xml:space="preserve"> </w:t>
      </w:r>
      <w:r w:rsidRPr="00BE1687">
        <w:rPr>
          <w:rFonts w:ascii="Arial" w:hAnsi="Arial" w:cs="Arial"/>
          <w:sz w:val="28"/>
          <w:szCs w:val="28"/>
          <w:lang w:val="en-GB"/>
        </w:rPr>
        <w:t>□</w:t>
      </w:r>
      <w:proofErr w:type="gramEnd"/>
      <w:r w:rsidRPr="00BE1687">
        <w:rPr>
          <w:rFonts w:ascii="Noto Sans" w:hAnsi="Noto Sans" w:cs="Noto Sans"/>
          <w:lang w:val="en-GB"/>
        </w:rPr>
        <w:t xml:space="preserve">; Master </w:t>
      </w:r>
      <w:r w:rsidRPr="00BE1687">
        <w:rPr>
          <w:rFonts w:ascii="Noto Sans" w:hAnsi="Noto Sans" w:cs="Noto Sans"/>
          <w:sz w:val="16"/>
          <w:szCs w:val="16"/>
          <w:lang w:val="en-GB"/>
        </w:rPr>
        <w:t>or equivalent second cycle (EQF level 7</w:t>
      </w:r>
      <w:proofErr w:type="gramStart"/>
      <w:r w:rsidRPr="00BE1687">
        <w:rPr>
          <w:rFonts w:ascii="Noto Sans" w:hAnsi="Noto Sans" w:cs="Noto Sans"/>
          <w:sz w:val="16"/>
          <w:szCs w:val="16"/>
          <w:lang w:val="en-GB"/>
        </w:rPr>
        <w:t xml:space="preserve">) </w:t>
      </w:r>
      <w:r w:rsidRPr="00BE1687">
        <w:rPr>
          <w:rFonts w:ascii="Noto Sans" w:hAnsi="Noto Sans" w:cs="Noto Sans"/>
          <w:lang w:val="en-GB"/>
        </w:rPr>
        <w:t xml:space="preserve"> </w:t>
      </w:r>
      <w:r w:rsidRPr="00BE1687">
        <w:rPr>
          <w:rFonts w:ascii="Arial" w:hAnsi="Arial" w:cs="Arial"/>
          <w:sz w:val="28"/>
          <w:szCs w:val="28"/>
          <w:lang w:val="en-GB"/>
        </w:rPr>
        <w:t>□</w:t>
      </w:r>
      <w:proofErr w:type="gramEnd"/>
      <w:r w:rsidRPr="00BE1687">
        <w:rPr>
          <w:rFonts w:ascii="Noto Sans" w:hAnsi="Noto Sans" w:cs="Noto Sans"/>
          <w:lang w:val="en-GB"/>
        </w:rPr>
        <w:t xml:space="preserve">; Doctoral </w:t>
      </w:r>
      <w:r w:rsidRPr="00BE1687">
        <w:rPr>
          <w:rFonts w:ascii="Noto Sans" w:hAnsi="Noto Sans" w:cs="Noto Sans"/>
          <w:sz w:val="16"/>
          <w:szCs w:val="16"/>
          <w:lang w:val="en-GB"/>
        </w:rPr>
        <w:t>or equivalent third cycle (EQF level 8)</w:t>
      </w:r>
      <w:r w:rsidRPr="00BE1687">
        <w:rPr>
          <w:rFonts w:ascii="Noto Sans" w:hAnsi="Noto Sans" w:cs="Noto Sans"/>
          <w:lang w:val="en-GB"/>
        </w:rPr>
        <w:t xml:space="preserve"> </w:t>
      </w:r>
      <w:r w:rsidRPr="00BE1687">
        <w:rPr>
          <w:rFonts w:ascii="Arial" w:hAnsi="Arial" w:cs="Arial"/>
          <w:sz w:val="28"/>
          <w:szCs w:val="28"/>
          <w:lang w:val="en-GB"/>
        </w:rPr>
        <w:t>□</w:t>
      </w:r>
    </w:p>
    <w:p w14:paraId="06B04F5B" w14:textId="77777777" w:rsidR="00377526" w:rsidRPr="00BE1687" w:rsidRDefault="00377526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lang w:val="en-GB"/>
        </w:rPr>
        <w:t>Number of students at the receiving institution benefiting from the te</w:t>
      </w:r>
      <w:r w:rsidR="000451A5" w:rsidRPr="00BE1687">
        <w:rPr>
          <w:rFonts w:ascii="Noto Sans" w:hAnsi="Noto Sans" w:cs="Noto Sans"/>
          <w:lang w:val="en-GB"/>
        </w:rPr>
        <w:t>aching programme: ………….</w:t>
      </w:r>
    </w:p>
    <w:p w14:paraId="34E1062A" w14:textId="5FFB450F" w:rsidR="00377526" w:rsidRPr="00BE1687" w:rsidRDefault="00377526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lang w:val="en-GB"/>
        </w:rPr>
        <w:t>Number of teaching hours:</w:t>
      </w:r>
      <w:r w:rsidR="000451A5" w:rsidRPr="00BE1687">
        <w:rPr>
          <w:rFonts w:ascii="Noto Sans" w:hAnsi="Noto Sans" w:cs="Noto Sans"/>
          <w:lang w:val="en-GB"/>
        </w:rPr>
        <w:t xml:space="preserve"> ……</w:t>
      </w:r>
      <w:r w:rsidRPr="00BE1687">
        <w:rPr>
          <w:rFonts w:ascii="Noto Sans" w:hAnsi="Noto Sans" w:cs="Noto Sans"/>
          <w:lang w:val="en-GB"/>
        </w:rPr>
        <w:t>………</w:t>
      </w:r>
    </w:p>
    <w:p w14:paraId="7BD21A0B" w14:textId="7D2E9AA3" w:rsidR="00BE1687" w:rsidRPr="00BE1687" w:rsidRDefault="00BE1687" w:rsidP="00BE1687">
      <w:pPr>
        <w:pStyle w:val="Kommentartext"/>
        <w:tabs>
          <w:tab w:val="left" w:leader="dot" w:pos="5954"/>
        </w:tabs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lang w:val="en-GB"/>
        </w:rPr>
        <w:t xml:space="preserve">Language of </w:t>
      </w:r>
      <w:proofErr w:type="spellStart"/>
      <w:r w:rsidRPr="00BE1687">
        <w:rPr>
          <w:rFonts w:ascii="Noto Sans" w:hAnsi="Noto Sans" w:cs="Noto Sans"/>
          <w:lang w:val="en-GB"/>
        </w:rPr>
        <w:t>instrucation</w:t>
      </w:r>
      <w:proofErr w:type="spellEnd"/>
      <w:r w:rsidRPr="00BE1687">
        <w:rPr>
          <w:rFonts w:ascii="Noto Sans" w:hAnsi="Noto Sans" w:cs="Noto Sans"/>
          <w:lang w:val="en-GB"/>
        </w:rPr>
        <w:t>:</w:t>
      </w:r>
      <w:r w:rsidRPr="00BE1687">
        <w:rPr>
          <w:rFonts w:ascii="Noto Sans" w:hAnsi="Noto Sans" w:cs="Noto Sans"/>
          <w:lang w:val="en-GB"/>
        </w:rPr>
        <w:tab/>
      </w:r>
    </w:p>
    <w:p w14:paraId="6665915C" w14:textId="403018CE" w:rsidR="00A416BF" w:rsidRPr="00BE1687" w:rsidRDefault="00A416BF" w:rsidP="005A1D32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E1687" w14:paraId="1D306093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1865A26" w14:textId="77777777" w:rsidR="00377526" w:rsidRPr="00BE1687" w:rsidRDefault="00377526" w:rsidP="00E152D3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t>Overall objectives of the mobility:</w:t>
            </w:r>
          </w:p>
          <w:p w14:paraId="7A3D5AF0" w14:textId="77777777" w:rsidR="00377526" w:rsidRPr="00BE1687" w:rsidRDefault="00377526" w:rsidP="00406A7F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1ED6A20D" w14:textId="77777777" w:rsidR="000451A5" w:rsidRPr="00BE1687" w:rsidRDefault="000451A5" w:rsidP="00406A7F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2B137FC0" w14:textId="77777777" w:rsidR="000451A5" w:rsidRPr="00BE1687" w:rsidRDefault="000451A5" w:rsidP="000451A5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2618B6FA" w14:textId="77777777" w:rsidR="000451A5" w:rsidRPr="00BE1687" w:rsidRDefault="000451A5" w:rsidP="00406A7F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377526" w:rsidRPr="00BE1687" w14:paraId="35B382EC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EF711E" w14:textId="77777777" w:rsidR="00377526" w:rsidRPr="00BE1687" w:rsidRDefault="00377526" w:rsidP="00FF62A2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t>Added value of the mobility (</w:t>
            </w:r>
            <w:r w:rsidR="007D162D" w:rsidRPr="00BE1687">
              <w:rPr>
                <w:rFonts w:ascii="Noto Sans" w:hAnsi="Noto Sans" w:cs="Noto Sans"/>
                <w:b/>
                <w:sz w:val="20"/>
                <w:lang w:val="en-GB"/>
              </w:rPr>
              <w:t>in the context of the modernisation and internationalisation strategies of the institutions involved</w:t>
            </w: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t>):</w:t>
            </w:r>
          </w:p>
          <w:p w14:paraId="73D386C7" w14:textId="77777777" w:rsidR="00377526" w:rsidRPr="00BE1687" w:rsidRDefault="00377526" w:rsidP="00FF62A2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14E67C4D" w14:textId="77777777" w:rsidR="000451A5" w:rsidRPr="00BE1687" w:rsidRDefault="000451A5" w:rsidP="00FF62A2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693B6120" w14:textId="77777777" w:rsidR="00033998" w:rsidRPr="00BE1687" w:rsidRDefault="00033998" w:rsidP="00FF62A2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2609E996" w14:textId="77777777" w:rsidR="00033998" w:rsidRPr="00BE1687" w:rsidRDefault="00033998" w:rsidP="00FF62A2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6552D49D" w14:textId="77777777" w:rsidR="000451A5" w:rsidRPr="00BE1687" w:rsidRDefault="000451A5" w:rsidP="00FF62A2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377526" w:rsidRPr="00BE1687" w14:paraId="7386E0B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093FEE7" w14:textId="77777777" w:rsidR="002A6228" w:rsidRPr="00BE1687" w:rsidRDefault="002A6228" w:rsidP="002A622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t>Content of the teaching programme (including the virtual component, if applicable):</w:t>
            </w:r>
          </w:p>
          <w:p w14:paraId="58A6D549" w14:textId="77777777" w:rsidR="00377526" w:rsidRPr="00BE1687" w:rsidRDefault="00377526" w:rsidP="002A6228">
            <w:pPr>
              <w:spacing w:after="120"/>
              <w:rPr>
                <w:rFonts w:ascii="Noto Sans" w:hAnsi="Noto Sans" w:cs="Noto Sans"/>
                <w:b/>
                <w:sz w:val="20"/>
                <w:lang w:val="en-GB"/>
              </w:rPr>
            </w:pPr>
          </w:p>
          <w:p w14:paraId="1351248B" w14:textId="77777777" w:rsidR="00033998" w:rsidRPr="00BE1687" w:rsidRDefault="00033998" w:rsidP="002A6228">
            <w:pPr>
              <w:spacing w:after="120"/>
              <w:rPr>
                <w:rFonts w:ascii="Noto Sans" w:hAnsi="Noto Sans" w:cs="Noto Sans"/>
                <w:b/>
                <w:sz w:val="20"/>
                <w:lang w:val="en-GB"/>
              </w:rPr>
            </w:pPr>
          </w:p>
          <w:p w14:paraId="2AF3A5DD" w14:textId="77777777" w:rsidR="000451A5" w:rsidRPr="00BE1687" w:rsidRDefault="000451A5" w:rsidP="00CE7800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602EE00E" w14:textId="77777777" w:rsidR="000451A5" w:rsidRPr="00BE1687" w:rsidRDefault="000451A5" w:rsidP="00CE7800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015671F3" w14:textId="77777777" w:rsidR="000451A5" w:rsidRPr="00BE1687" w:rsidRDefault="000451A5" w:rsidP="00CE7800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6C5E2A3A" w14:textId="77777777" w:rsidR="00377526" w:rsidRPr="00BE1687" w:rsidRDefault="00CE7800" w:rsidP="00CE7800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 </w:t>
            </w:r>
          </w:p>
        </w:tc>
      </w:tr>
      <w:tr w:rsidR="00377526" w:rsidRPr="00BE1687" w14:paraId="729DD16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47F69A" w14:textId="77777777" w:rsidR="00377526" w:rsidRPr="00BE1687" w:rsidRDefault="00377526" w:rsidP="00640895">
            <w:pPr>
              <w:spacing w:after="120"/>
              <w:ind w:left="-6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lastRenderedPageBreak/>
              <w:t>Ex</w:t>
            </w:r>
            <w:r w:rsidR="007D162D" w:rsidRPr="00BE1687">
              <w:rPr>
                <w:rFonts w:ascii="Noto Sans" w:hAnsi="Noto Sans" w:cs="Noto Sans"/>
                <w:b/>
                <w:sz w:val="20"/>
                <w:lang w:val="en-GB"/>
              </w:rPr>
              <w:t>pected outcomes and impact (e.g. on the professional development of the teaching staff member an on the competences of the students at both institutions</w:t>
            </w: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t>):</w:t>
            </w:r>
          </w:p>
          <w:p w14:paraId="5ACC6AA7" w14:textId="77777777" w:rsidR="00377526" w:rsidRPr="00BE1687" w:rsidRDefault="00377526" w:rsidP="000451A5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6F247A68" w14:textId="77777777" w:rsidR="000451A5" w:rsidRPr="00BE1687" w:rsidRDefault="000451A5" w:rsidP="000451A5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6578DDA4" w14:textId="77777777" w:rsidR="000451A5" w:rsidRPr="00BE1687" w:rsidRDefault="000451A5" w:rsidP="000451A5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68DBD223" w14:textId="77777777" w:rsidR="000451A5" w:rsidRPr="00BE1687" w:rsidRDefault="000451A5" w:rsidP="000451A5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541988B1" w14:textId="77777777" w:rsidR="000451A5" w:rsidRPr="00BE1687" w:rsidRDefault="000451A5" w:rsidP="000451A5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</w:tbl>
    <w:p w14:paraId="2B784EB7" w14:textId="77777777" w:rsidR="00377526" w:rsidRPr="00BE1687" w:rsidRDefault="00377526" w:rsidP="00FC1CED">
      <w:pPr>
        <w:keepNext/>
        <w:keepLines/>
        <w:tabs>
          <w:tab w:val="left" w:pos="426"/>
        </w:tabs>
        <w:spacing w:before="240"/>
        <w:rPr>
          <w:rFonts w:ascii="Noto Sans" w:hAnsi="Noto Sans" w:cs="Noto Sans"/>
          <w:b/>
          <w:color w:val="002060"/>
          <w:sz w:val="20"/>
          <w:lang w:val="en-GB"/>
        </w:rPr>
      </w:pPr>
      <w:r w:rsidRPr="00BE1687">
        <w:rPr>
          <w:rFonts w:ascii="Noto Sans" w:hAnsi="Noto Sans" w:cs="Noto Sans"/>
          <w:b/>
          <w:color w:val="002060"/>
          <w:sz w:val="20"/>
          <w:lang w:val="en-GB"/>
        </w:rPr>
        <w:t>II. COMMITMENT OF THE THREE PARTIES</w:t>
      </w:r>
    </w:p>
    <w:p w14:paraId="68DB298E" w14:textId="77777777" w:rsidR="00640895" w:rsidRDefault="00377526" w:rsidP="00BE1687">
      <w:pPr>
        <w:spacing w:after="120"/>
        <w:jc w:val="left"/>
        <w:rPr>
          <w:rFonts w:ascii="Noto Sans" w:hAnsi="Noto Sans" w:cs="Noto Sans"/>
          <w:sz w:val="20"/>
          <w:lang w:val="en-GB"/>
        </w:rPr>
      </w:pPr>
      <w:r w:rsidRPr="00BE1687">
        <w:rPr>
          <w:rFonts w:ascii="Noto Sans" w:hAnsi="Noto Sans" w:cs="Noto Sans"/>
          <w:sz w:val="20"/>
          <w:lang w:val="en-GB"/>
        </w:rPr>
        <w:t>By signing</w:t>
      </w:r>
      <w:r w:rsidR="0092207D" w:rsidRPr="00B223B0">
        <w:rPr>
          <w:rStyle w:val="Endnotenzeichen"/>
          <w:rFonts w:ascii="Verdana" w:hAnsi="Verdana" w:cs="Calibri"/>
          <w:sz w:val="16"/>
          <w:szCs w:val="16"/>
          <w:lang w:val="en-GB"/>
        </w:rPr>
        <w:endnoteReference w:id="5"/>
      </w:r>
      <w:r w:rsidRPr="00BE1687">
        <w:rPr>
          <w:rFonts w:ascii="Noto Sans" w:hAnsi="Noto Sans" w:cs="Noto Sans"/>
          <w:sz w:val="20"/>
          <w:lang w:val="en-GB"/>
        </w:rPr>
        <w:t xml:space="preserve"> this document, the </w:t>
      </w:r>
      <w:r w:rsidR="007D162D" w:rsidRPr="00BE1687">
        <w:rPr>
          <w:rFonts w:ascii="Noto Sans" w:hAnsi="Noto Sans" w:cs="Noto Sans"/>
          <w:sz w:val="20"/>
          <w:lang w:val="is-IS"/>
        </w:rPr>
        <w:t>teaching staff member</w:t>
      </w:r>
      <w:r w:rsidRPr="00BE1687">
        <w:rPr>
          <w:rFonts w:ascii="Noto Sans" w:hAnsi="Noto Sans" w:cs="Noto Sans"/>
          <w:sz w:val="20"/>
          <w:lang w:val="en-GB"/>
        </w:rPr>
        <w:t>, the sending institution</w:t>
      </w:r>
      <w:r w:rsidR="00B47D50" w:rsidRPr="00BE1687">
        <w:rPr>
          <w:rFonts w:ascii="Noto Sans" w:hAnsi="Noto Sans" w:cs="Noto Sans"/>
          <w:sz w:val="20"/>
          <w:lang w:val="en-GB"/>
        </w:rPr>
        <w:t xml:space="preserve"> </w:t>
      </w:r>
      <w:r w:rsidRPr="00BE1687">
        <w:rPr>
          <w:rFonts w:ascii="Noto Sans" w:hAnsi="Noto Sans" w:cs="Noto Sans"/>
          <w:sz w:val="20"/>
          <w:lang w:val="en-GB"/>
        </w:rPr>
        <w:t>and the receiving institution confirm that they approve the proposed mobility agreement</w:t>
      </w:r>
      <w:r w:rsidR="00640895">
        <w:rPr>
          <w:rFonts w:ascii="Noto Sans" w:hAnsi="Noto Sans" w:cs="Noto Sans"/>
          <w:sz w:val="20"/>
          <w:lang w:val="en-GB"/>
        </w:rPr>
        <w:t>.</w:t>
      </w:r>
    </w:p>
    <w:p w14:paraId="6AEC2789" w14:textId="77777777" w:rsidR="00640895" w:rsidRDefault="00377526" w:rsidP="00BE1687">
      <w:pPr>
        <w:spacing w:after="120"/>
        <w:jc w:val="left"/>
        <w:rPr>
          <w:rFonts w:ascii="Noto Sans" w:hAnsi="Noto Sans" w:cs="Noto Sans"/>
          <w:sz w:val="20"/>
          <w:lang w:val="is-IS"/>
        </w:rPr>
      </w:pPr>
      <w:r w:rsidRPr="00BE1687">
        <w:rPr>
          <w:rFonts w:ascii="Noto Sans" w:hAnsi="Noto Sans" w:cs="Noto Sans"/>
          <w:sz w:val="20"/>
          <w:lang w:val="en-GB"/>
        </w:rPr>
        <w:t>The sending higher education institution</w:t>
      </w:r>
      <w:r w:rsidRPr="00BE1687">
        <w:rPr>
          <w:rFonts w:ascii="Noto Sans" w:hAnsi="Noto Sans" w:cs="Noto Sans"/>
          <w:sz w:val="20"/>
          <w:lang w:val="is-IS"/>
        </w:rPr>
        <w:t xml:space="preserve"> supports the staff mobility as part of its modernisation and internationalisation strategy and will recognise it as a component in any evaluation or assessment of the teacher.</w:t>
      </w:r>
    </w:p>
    <w:p w14:paraId="2163359B" w14:textId="760C2DA8" w:rsidR="00640895" w:rsidRDefault="007D162D" w:rsidP="00BE1687">
      <w:pPr>
        <w:spacing w:after="120"/>
        <w:jc w:val="left"/>
        <w:rPr>
          <w:rFonts w:ascii="Noto Sans" w:hAnsi="Noto Sans" w:cs="Noto Sans"/>
          <w:lang w:val="en-GB"/>
        </w:rPr>
      </w:pPr>
      <w:r w:rsidRPr="00BE1687">
        <w:rPr>
          <w:rFonts w:ascii="Noto Sans" w:hAnsi="Noto Sans" w:cs="Noto Sans"/>
          <w:sz w:val="20"/>
          <w:lang w:val="is-IS"/>
        </w:rPr>
        <w:t>The teaching staff member</w:t>
      </w:r>
      <w:r w:rsidR="00377526" w:rsidRPr="00BE1687">
        <w:rPr>
          <w:rFonts w:ascii="Noto Sans" w:hAnsi="Noto Sans" w:cs="Noto Sans"/>
          <w:sz w:val="20"/>
          <w:lang w:val="is-IS"/>
        </w:rPr>
        <w:t xml:space="preserve"> will share his/her </w:t>
      </w:r>
      <w:r w:rsidR="00377526" w:rsidRPr="00BE1687">
        <w:rPr>
          <w:rFonts w:ascii="Noto Sans" w:hAnsi="Noto Sans" w:cs="Noto Sans"/>
          <w:sz w:val="20"/>
          <w:lang w:val="en-GB" w:eastAsia="fr-FR"/>
        </w:rPr>
        <w:t xml:space="preserve">experience, in particular its impact on his/her professional development and on the sending higher education institution, as a source of inspiration to </w:t>
      </w:r>
      <w:r w:rsidR="00377526" w:rsidRPr="00C307BE">
        <w:rPr>
          <w:rFonts w:ascii="Noto Sans" w:hAnsi="Noto Sans" w:cs="Noto Sans"/>
          <w:sz w:val="20"/>
          <w:lang w:val="en-GB" w:eastAsia="fr-FR"/>
        </w:rPr>
        <w:t>others.</w:t>
      </w:r>
    </w:p>
    <w:p w14:paraId="732C5A5A" w14:textId="77777777" w:rsidR="00640895" w:rsidRDefault="007D162D" w:rsidP="00BE1687">
      <w:pPr>
        <w:spacing w:after="120"/>
        <w:jc w:val="left"/>
        <w:rPr>
          <w:rFonts w:ascii="Noto Sans" w:hAnsi="Noto Sans" w:cs="Noto Sans"/>
          <w:sz w:val="20"/>
          <w:lang w:val="is-IS"/>
        </w:rPr>
      </w:pPr>
      <w:r w:rsidRPr="00BE1687">
        <w:rPr>
          <w:rFonts w:ascii="Noto Sans" w:hAnsi="Noto Sans" w:cs="Noto Sans"/>
          <w:sz w:val="20"/>
          <w:lang w:val="is-IS"/>
        </w:rPr>
        <w:t>The teaching staff member and the sending institution commit to the requirements set out in the gra</w:t>
      </w:r>
      <w:r w:rsidR="00BE1687">
        <w:rPr>
          <w:rFonts w:ascii="Noto Sans" w:hAnsi="Noto Sans" w:cs="Noto Sans"/>
          <w:sz w:val="20"/>
          <w:lang w:val="is-IS"/>
        </w:rPr>
        <w:t>n</w:t>
      </w:r>
      <w:r w:rsidRPr="00BE1687">
        <w:rPr>
          <w:rFonts w:ascii="Noto Sans" w:hAnsi="Noto Sans" w:cs="Noto Sans"/>
          <w:sz w:val="20"/>
          <w:lang w:val="is-IS"/>
        </w:rPr>
        <w:t>t agreement signed between them.</w:t>
      </w:r>
    </w:p>
    <w:p w14:paraId="1646DD31" w14:textId="62C67967" w:rsidR="00377526" w:rsidRPr="00BE1687" w:rsidRDefault="007D162D" w:rsidP="00BE1687">
      <w:pPr>
        <w:spacing w:after="120"/>
        <w:jc w:val="left"/>
        <w:rPr>
          <w:rFonts w:ascii="Noto Sans" w:hAnsi="Noto Sans" w:cs="Noto Sans"/>
          <w:sz w:val="20"/>
          <w:lang w:val="en-GB"/>
        </w:rPr>
      </w:pPr>
      <w:r w:rsidRPr="00BE1687">
        <w:rPr>
          <w:rFonts w:ascii="Noto Sans" w:hAnsi="Noto Sans" w:cs="Noto Sans"/>
          <w:sz w:val="20"/>
          <w:lang w:val="en-GB"/>
        </w:rPr>
        <w:t xml:space="preserve">The </w:t>
      </w:r>
      <w:r w:rsidRPr="00BE1687">
        <w:rPr>
          <w:rFonts w:ascii="Noto Sans" w:hAnsi="Noto Sans" w:cs="Noto Sans"/>
          <w:sz w:val="20"/>
          <w:lang w:val="is-IS"/>
        </w:rPr>
        <w:t>teaching staff member</w:t>
      </w:r>
      <w:r w:rsidR="00377526" w:rsidRPr="00BE1687">
        <w:rPr>
          <w:rFonts w:ascii="Noto Sans" w:hAnsi="Noto Sans" w:cs="Noto Sans"/>
          <w:sz w:val="20"/>
          <w:lang w:val="en-GB"/>
        </w:rPr>
        <w:t xml:space="preserve"> and receiving institution will communicate to the</w:t>
      </w:r>
      <w:r w:rsidR="00B47D50" w:rsidRPr="00BE1687">
        <w:rPr>
          <w:rFonts w:ascii="Noto Sans" w:hAnsi="Noto Sans" w:cs="Noto Sans"/>
          <w:sz w:val="20"/>
          <w:lang w:val="en-GB"/>
        </w:rPr>
        <w:t xml:space="preserve"> sending institution </w:t>
      </w:r>
      <w:r w:rsidR="00377526" w:rsidRPr="00BE1687">
        <w:rPr>
          <w:rFonts w:ascii="Noto Sans" w:hAnsi="Noto Sans" w:cs="Noto Sans"/>
          <w:sz w:val="20"/>
          <w:lang w:val="en-GB"/>
        </w:rPr>
        <w:t>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BE1687" w14:paraId="3408FCA3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37A055A0" w14:textId="77777777" w:rsidR="00377526" w:rsidRPr="00BE1687" w:rsidRDefault="00377526" w:rsidP="00DA5ED4">
            <w:pPr>
              <w:spacing w:before="120" w:after="120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t xml:space="preserve">The </w:t>
            </w:r>
            <w:r w:rsidR="007D162D" w:rsidRPr="00BE1687">
              <w:rPr>
                <w:rFonts w:ascii="Noto Sans" w:hAnsi="Noto Sans" w:cs="Noto Sans"/>
                <w:b/>
                <w:sz w:val="20"/>
                <w:lang w:val="en-GB"/>
              </w:rPr>
              <w:t>teaching staff member</w:t>
            </w:r>
          </w:p>
          <w:p w14:paraId="1D01B724" w14:textId="77777777" w:rsidR="00377526" w:rsidRPr="00BE1687" w:rsidRDefault="00377526" w:rsidP="007A234F">
            <w:pPr>
              <w:tabs>
                <w:tab w:val="left" w:pos="6165"/>
              </w:tabs>
              <w:spacing w:after="120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Name:</w:t>
            </w:r>
            <w:r w:rsidR="000A48B5" w:rsidRPr="00BE1687">
              <w:rPr>
                <w:rFonts w:ascii="Noto Sans" w:hAnsi="Noto Sans" w:cs="Noto Sans"/>
                <w:sz w:val="20"/>
                <w:lang w:val="en-GB"/>
              </w:rPr>
              <w:t xml:space="preserve"> </w:t>
            </w:r>
          </w:p>
          <w:p w14:paraId="65DB95A6" w14:textId="77777777" w:rsidR="00377526" w:rsidRPr="00BE1687" w:rsidRDefault="00377526" w:rsidP="00A14125">
            <w:pPr>
              <w:tabs>
                <w:tab w:val="left" w:pos="6165"/>
              </w:tabs>
              <w:spacing w:after="0"/>
              <w:rPr>
                <w:rFonts w:ascii="Noto Sans" w:hAnsi="Noto Sans" w:cs="Noto Sans"/>
                <w:color w:val="002060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Signature:</w:t>
            </w:r>
            <w:r w:rsidRPr="00BE1687">
              <w:rPr>
                <w:rStyle w:val="Endnotenzeichen"/>
                <w:rFonts w:ascii="Noto Sans" w:hAnsi="Noto Sans" w:cs="Noto Sans"/>
                <w:b/>
                <w:sz w:val="20"/>
                <w:lang w:val="en-GB"/>
              </w:rPr>
              <w:t xml:space="preserve">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tab/>
              <w:t>Date: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tab/>
            </w:r>
          </w:p>
        </w:tc>
      </w:tr>
    </w:tbl>
    <w:p w14:paraId="57D0D24E" w14:textId="77777777" w:rsidR="00377526" w:rsidRPr="00BE1687" w:rsidRDefault="00377526" w:rsidP="00DA5ED4">
      <w:pPr>
        <w:spacing w:after="0"/>
        <w:rPr>
          <w:rFonts w:ascii="Noto Sans" w:hAnsi="Noto Sans" w:cs="Noto Sans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BE1687" w14:paraId="4D32E0E7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0120D30E" w14:textId="77777777" w:rsidR="00377526" w:rsidRPr="00BE1687" w:rsidRDefault="00377526" w:rsidP="00413837">
            <w:pPr>
              <w:spacing w:before="120" w:after="120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t>The sending institution</w:t>
            </w:r>
          </w:p>
          <w:p w14:paraId="634D75F5" w14:textId="77777777" w:rsidR="00377526" w:rsidRPr="00BE1687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Name of the responsible person:</w:t>
            </w:r>
          </w:p>
          <w:p w14:paraId="2DB328D9" w14:textId="77777777" w:rsidR="00377526" w:rsidRPr="00BE1687" w:rsidRDefault="00377526" w:rsidP="000451A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Noto Sans" w:hAnsi="Noto Sans" w:cs="Noto Sans"/>
                <w:b/>
                <w:color w:val="002060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Signature: </w:t>
            </w:r>
            <w:r w:rsidR="00406A7F" w:rsidRPr="00BE1687">
              <w:rPr>
                <w:rFonts w:ascii="Noto Sans" w:hAnsi="Noto Sans" w:cs="Noto Sans"/>
                <w:sz w:val="20"/>
                <w:lang w:val="en-GB"/>
              </w:rPr>
              <w:t xml:space="preserve">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tab/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tab/>
              <w:t xml:space="preserve">Date: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tab/>
            </w:r>
          </w:p>
        </w:tc>
      </w:tr>
    </w:tbl>
    <w:p w14:paraId="33EAD01E" w14:textId="77777777" w:rsidR="00377526" w:rsidRPr="00BE1687" w:rsidRDefault="00377526" w:rsidP="00DA5ED4">
      <w:pPr>
        <w:spacing w:after="0"/>
        <w:rPr>
          <w:rFonts w:ascii="Noto Sans" w:hAnsi="Noto Sans" w:cs="Noto Sans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BE1687" w14:paraId="6507B271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23ECC57" w14:textId="77777777" w:rsidR="00377526" w:rsidRPr="00BE1687" w:rsidRDefault="00377526" w:rsidP="00413837">
            <w:pPr>
              <w:spacing w:before="120" w:after="120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b/>
                <w:sz w:val="20"/>
                <w:lang w:val="en-GB"/>
              </w:rPr>
              <w:t>The receiving institution</w:t>
            </w:r>
          </w:p>
          <w:p w14:paraId="4E31FD59" w14:textId="77777777" w:rsidR="00377526" w:rsidRPr="00BE1687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Noto Sans" w:hAnsi="Noto Sans" w:cs="Noto Sans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>Name of the responsible person:</w:t>
            </w:r>
          </w:p>
          <w:p w14:paraId="6ED10DB4" w14:textId="77777777" w:rsidR="00377526" w:rsidRPr="00BE1687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Noto Sans" w:hAnsi="Noto Sans" w:cs="Noto Sans"/>
                <w:color w:val="002060"/>
                <w:sz w:val="20"/>
                <w:lang w:val="en-GB"/>
              </w:rPr>
            </w:pPr>
            <w:r w:rsidRPr="00BE1687">
              <w:rPr>
                <w:rFonts w:ascii="Noto Sans" w:hAnsi="Noto Sans" w:cs="Noto Sans"/>
                <w:sz w:val="20"/>
                <w:lang w:val="en-GB"/>
              </w:rPr>
              <w:t xml:space="preserve">Signature: 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tab/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tab/>
              <w:t>Date:</w:t>
            </w:r>
            <w:r w:rsidRPr="00BE1687">
              <w:rPr>
                <w:rFonts w:ascii="Noto Sans" w:hAnsi="Noto Sans" w:cs="Noto Sans"/>
                <w:sz w:val="20"/>
                <w:lang w:val="en-GB"/>
              </w:rPr>
              <w:tab/>
            </w:r>
          </w:p>
        </w:tc>
      </w:tr>
    </w:tbl>
    <w:p w14:paraId="73558339" w14:textId="77777777" w:rsidR="00EF398E" w:rsidRPr="00BE1687" w:rsidRDefault="00EF398E" w:rsidP="00721916">
      <w:pPr>
        <w:spacing w:after="120"/>
        <w:rPr>
          <w:rFonts w:ascii="Noto Sans" w:hAnsi="Noto Sans" w:cs="Noto Sans"/>
          <w:b/>
          <w:color w:val="002060"/>
          <w:sz w:val="28"/>
          <w:lang w:val="en-GB"/>
        </w:rPr>
      </w:pPr>
    </w:p>
    <w:sectPr w:rsidR="00EF398E" w:rsidRPr="00BE1687" w:rsidSect="00714FAB">
      <w:footerReference w:type="default" r:id="rId8"/>
      <w:headerReference w:type="first" r:id="rId9"/>
      <w:footerReference w:type="first" r:id="rId10"/>
      <w:endnotePr>
        <w:numFmt w:val="decimal"/>
      </w:endnotePr>
      <w:pgSz w:w="11907" w:h="16839" w:code="9"/>
      <w:pgMar w:top="1134" w:right="1418" w:bottom="1134" w:left="1418" w:header="709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84A9" w14:textId="77777777" w:rsidR="00CB7889" w:rsidRDefault="00CB7889">
      <w:r>
        <w:separator/>
      </w:r>
    </w:p>
  </w:endnote>
  <w:endnote w:type="continuationSeparator" w:id="0">
    <w:p w14:paraId="388B24B6" w14:textId="77777777" w:rsidR="00CB7889" w:rsidRDefault="00CB7889">
      <w:r>
        <w:continuationSeparator/>
      </w:r>
    </w:p>
  </w:endnote>
  <w:endnote w:id="1">
    <w:p w14:paraId="321B1DA6" w14:textId="77777777" w:rsidR="00053F41" w:rsidRDefault="00053F41" w:rsidP="00644D6A">
      <w:pPr>
        <w:pStyle w:val="Endnotentext"/>
        <w:spacing w:after="100"/>
        <w:rPr>
          <w:rFonts w:ascii="Noto Sans" w:hAnsi="Noto Sans" w:cs="Noto Sans"/>
          <w:sz w:val="16"/>
          <w:szCs w:val="16"/>
          <w:lang w:val="en-GB"/>
        </w:rPr>
      </w:pPr>
    </w:p>
    <w:p w14:paraId="6945A9BD" w14:textId="2F42D611" w:rsidR="00686A23" w:rsidRPr="00644D6A" w:rsidRDefault="00686A23" w:rsidP="00644D6A">
      <w:pPr>
        <w:pStyle w:val="Endnotentext"/>
        <w:spacing w:after="100"/>
        <w:rPr>
          <w:rFonts w:ascii="Noto Sans" w:hAnsi="Noto Sans" w:cs="Noto Sans"/>
          <w:sz w:val="16"/>
          <w:szCs w:val="16"/>
          <w:lang w:val="en-GB"/>
        </w:rPr>
      </w:pPr>
      <w:r w:rsidRPr="00644D6A">
        <w:rPr>
          <w:rStyle w:val="Endnotenzeichen"/>
          <w:rFonts w:ascii="Noto Sans" w:hAnsi="Noto Sans" w:cs="Noto Sans"/>
          <w:sz w:val="16"/>
          <w:szCs w:val="16"/>
        </w:rPr>
        <w:endnoteRef/>
      </w:r>
      <w:r w:rsidRPr="00644D6A">
        <w:rPr>
          <w:rFonts w:ascii="Noto Sans" w:hAnsi="Noto Sans" w:cs="Noto Sans"/>
          <w:sz w:val="16"/>
          <w:szCs w:val="16"/>
          <w:lang w:val="en-GB"/>
        </w:rPr>
        <w:t xml:space="preserve"> </w:t>
      </w:r>
      <w:r w:rsidRPr="00644D6A">
        <w:rPr>
          <w:rFonts w:ascii="Noto Sans" w:hAnsi="Noto Sans" w:cs="Noto Sans"/>
          <w:b/>
          <w:sz w:val="16"/>
          <w:szCs w:val="16"/>
          <w:lang w:val="en-GB"/>
        </w:rPr>
        <w:t xml:space="preserve">Nationality: </w:t>
      </w:r>
      <w:r w:rsidRPr="00644D6A">
        <w:rPr>
          <w:rFonts w:ascii="Noto Sans" w:hAnsi="Noto Sans" w:cs="Noto Sans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2">
    <w:p w14:paraId="36C977E4" w14:textId="011CE958" w:rsidR="00686A23" w:rsidRPr="00644D6A" w:rsidRDefault="00686A23">
      <w:pPr>
        <w:pStyle w:val="Endnotentext"/>
        <w:rPr>
          <w:rFonts w:ascii="Noto Sans" w:hAnsi="Noto Sans" w:cs="Noto Sans"/>
          <w:sz w:val="16"/>
          <w:szCs w:val="16"/>
          <w:lang w:val="en-US"/>
        </w:rPr>
      </w:pPr>
      <w:r w:rsidRPr="00644D6A">
        <w:rPr>
          <w:rStyle w:val="Endnotenzeichen"/>
          <w:rFonts w:ascii="Noto Sans" w:hAnsi="Noto Sans" w:cs="Noto Sans"/>
          <w:sz w:val="16"/>
          <w:szCs w:val="16"/>
        </w:rPr>
        <w:endnoteRef/>
      </w:r>
      <w:r w:rsidRPr="00644D6A">
        <w:rPr>
          <w:rFonts w:ascii="Noto Sans" w:hAnsi="Noto Sans" w:cs="Noto Sans"/>
          <w:sz w:val="16"/>
          <w:szCs w:val="16"/>
        </w:rPr>
        <w:t xml:space="preserve"> </w:t>
      </w:r>
      <w:r w:rsidRPr="00644D6A">
        <w:rPr>
          <w:rFonts w:ascii="Noto Sans" w:hAnsi="Noto Sans" w:cs="Noto Sans"/>
          <w:b/>
          <w:sz w:val="16"/>
          <w:szCs w:val="16"/>
          <w:lang w:val="en-GB"/>
        </w:rPr>
        <w:t>Seniority:</w:t>
      </w:r>
      <w:r w:rsidRPr="00644D6A">
        <w:rPr>
          <w:rFonts w:ascii="Noto Sans" w:hAnsi="Noto Sans" w:cs="Noto Sans"/>
          <w:sz w:val="16"/>
          <w:szCs w:val="16"/>
        </w:rPr>
        <w:t xml:space="preserve"> </w:t>
      </w:r>
      <w:r w:rsidRPr="00644D6A">
        <w:rPr>
          <w:rFonts w:ascii="Noto Sans" w:hAnsi="Noto Sans" w:cs="Noto Sans"/>
          <w:sz w:val="16"/>
          <w:szCs w:val="16"/>
          <w:lang w:val="en-GB"/>
        </w:rPr>
        <w:t>Junior (approx. &lt; 10 years of experience), Intermediate (approx. &gt; 10 and &lt; 20 years of experience) or Senior (approx. &lt; 20 years of experience)</w:t>
      </w:r>
    </w:p>
  </w:endnote>
  <w:endnote w:id="3">
    <w:p w14:paraId="14D20129" w14:textId="77777777" w:rsidR="00644D6A" w:rsidRPr="002F549E" w:rsidRDefault="00644D6A" w:rsidP="00644D6A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4">
    <w:p w14:paraId="261B0330" w14:textId="77777777" w:rsidR="00644D6A" w:rsidRPr="002F549E" w:rsidRDefault="00644D6A" w:rsidP="00644D6A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(available at </w:t>
      </w:r>
      <w:hyperlink r:id="rId2" w:anchor="ISCE" w:history="1">
        <w:r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training.</w:t>
      </w:r>
    </w:p>
  </w:endnote>
  <w:endnote w:id="5">
    <w:p w14:paraId="7BAF12CE" w14:textId="77777777" w:rsidR="0092207D" w:rsidRPr="00346C0E" w:rsidRDefault="0092207D" w:rsidP="0092207D">
      <w:pPr>
        <w:pStyle w:val="Endnoten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nzeichen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electronic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 xml:space="preserve">depending on the national legislation of the </w:t>
      </w:r>
      <w:r w:rsidRPr="006F0DB3">
        <w:rPr>
          <w:rFonts w:ascii="Verdana" w:hAnsi="Verdana" w:cs="Calibri"/>
          <w:sz w:val="16"/>
          <w:szCs w:val="16"/>
          <w:lang w:val="en-GB"/>
        </w:rPr>
        <w:t>country of the beneficiary organisation (in the case of mobility with third countries not associated to the programme: the national legislation of the EU Member State or third country associated to the programme).</w:t>
      </w:r>
      <w:r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EB26" w14:textId="77777777" w:rsidR="00FC1CED" w:rsidRDefault="00FC1CED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0451A5" w:rsidRPr="000451A5">
      <w:rPr>
        <w:noProof/>
        <w:lang w:val="de-DE"/>
      </w:rPr>
      <w:t>3</w:t>
    </w:r>
    <w:r>
      <w:fldChar w:fldCharType="end"/>
    </w:r>
  </w:p>
  <w:p w14:paraId="675BFEB4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9794" w14:textId="77777777" w:rsidR="005655B4" w:rsidRDefault="005655B4">
    <w:pPr>
      <w:pStyle w:val="Fuzeile"/>
    </w:pPr>
  </w:p>
  <w:p w14:paraId="298AEBAC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CDBC3" w14:textId="77777777" w:rsidR="00CB7889" w:rsidRDefault="00CB7889">
      <w:r>
        <w:separator/>
      </w:r>
    </w:p>
  </w:footnote>
  <w:footnote w:type="continuationSeparator" w:id="0">
    <w:p w14:paraId="25C442D9" w14:textId="77777777" w:rsidR="00CB7889" w:rsidRDefault="00CB7889">
      <w:r>
        <w:continuationSeparator/>
      </w:r>
    </w:p>
  </w:footnote>
  <w:footnote w:id="1">
    <w:p w14:paraId="78CAC219" w14:textId="7905C93D" w:rsidR="00686A23" w:rsidRPr="003E77A5" w:rsidRDefault="00686A23" w:rsidP="003E77A5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8110" w14:textId="310FF24E" w:rsidR="00B630CB" w:rsidRDefault="00CB7889" w:rsidP="00E01AAA">
    <w:pPr>
      <w:pStyle w:val="Kopfzeile"/>
      <w:spacing w:after="0"/>
      <w:jc w:val="center"/>
      <w:rPr>
        <w:lang w:val="en-GB"/>
      </w:rPr>
    </w:pPr>
    <w:r>
      <w:rPr>
        <w:noProof/>
        <w:lang w:val="en-GB"/>
      </w:rPr>
      <w:pict w14:anchorId="32980A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357.5pt;margin-top:-23.8pt;width:81.8pt;height:81.8pt;z-index:251659264;mso-wrap-edited:f">
          <v:imagedata r:id="rId1" o:title="Logo_Universitaet_Erfurt"/>
        </v:shape>
      </w:pict>
    </w:r>
    <w:r>
      <w:rPr>
        <w:noProof/>
        <w:lang w:val="en-GB"/>
      </w:rPr>
      <w:pict w14:anchorId="0DD0420F">
        <v:shape id="_x0000_s1029" type="#_x0000_t75" style="position:absolute;left:0;text-align:left;margin-left:160.3pt;margin-top:-44.1pt;width:144.35pt;height:29.3pt;z-index:251660288;mso-wrap-edited:f;mso-position-horizontal-relative:margin;mso-position-vertical-relative:margin">
          <v:imagedata r:id="rId2" o:title=""/>
          <w10:wrap type="square" anchorx="margin" anchory="margin"/>
        </v:shape>
      </w:pict>
    </w:r>
    <w:r>
      <w:rPr>
        <w:noProof/>
        <w:lang w:val="en-GB"/>
      </w:rPr>
      <w:pict w14:anchorId="3FBFA92A"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7" type="#_x0000_t202" style="position:absolute;left:0;text-align:left;margin-left:-9pt;margin-top:-10.6pt;width:136.1pt;height:47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" filled="f" stroked="f">
          <v:textbox>
            <w:txbxContent>
              <w:p w14:paraId="276E2749" w14:textId="77777777" w:rsidR="00B630CB" w:rsidRPr="00AD66BB" w:rsidRDefault="00B630CB" w:rsidP="00B630CB">
                <w:pPr>
                  <w:tabs>
                    <w:tab w:val="left" w:pos="3119"/>
                  </w:tabs>
                  <w:spacing w:after="0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 w:rsidRPr="00AD66BB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Higher Education</w:t>
                </w: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:</w:t>
                </w:r>
                <w:r w:rsidRPr="00AD66BB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 xml:space="preserve"> </w:t>
                </w:r>
              </w:p>
              <w:p w14:paraId="47E5DFB4" w14:textId="77777777" w:rsidR="00B630CB" w:rsidRDefault="00B630CB" w:rsidP="00B630CB">
                <w:pPr>
                  <w:tabs>
                    <w:tab w:val="left" w:pos="3119"/>
                  </w:tabs>
                  <w:spacing w:after="0"/>
                  <w:jc w:val="lef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Erasmus+</w:t>
                </w: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br/>
                  <w:t>Mobility</w:t>
                </w:r>
                <w:r w:rsidRPr="00AD66BB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 xml:space="preserve"> Agreement form</w:t>
                </w:r>
              </w:p>
              <w:p w14:paraId="58C3E178" w14:textId="77777777" w:rsidR="00B630CB" w:rsidRPr="006852C7" w:rsidRDefault="00B630CB" w:rsidP="00B630CB">
                <w:pPr>
                  <w:tabs>
                    <w:tab w:val="left" w:pos="3119"/>
                  </w:tabs>
                  <w:spacing w:after="0"/>
                  <w:jc w:val="left"/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  <w:t>Participan</w:t>
                </w:r>
                <w:r w:rsidRPr="006852C7"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  <w:t>’</w:t>
                </w:r>
                <w:r w:rsidRPr="006852C7"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  <w:t>s name</w:t>
                </w:r>
              </w:p>
              <w:p w14:paraId="6DAD93B4" w14:textId="77777777" w:rsidR="00B630CB" w:rsidRPr="00AD66BB" w:rsidRDefault="00B630CB" w:rsidP="00B630CB">
                <w:pPr>
                  <w:tabs>
                    <w:tab w:val="left" w:pos="3119"/>
                  </w:tabs>
                  <w:spacing w:after="120"/>
                  <w:jc w:val="lef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 w:rsidRPr="00AD66BB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  <w:p w14:paraId="0C400B09" w14:textId="77777777" w:rsidR="00B630CB" w:rsidRDefault="00B630CB" w:rsidP="00E01AAA">
    <w:pPr>
      <w:pStyle w:val="Kopfzeile"/>
      <w:spacing w:after="0"/>
      <w:jc w:val="center"/>
      <w:rPr>
        <w:lang w:val="en-GB"/>
      </w:rPr>
    </w:pPr>
  </w:p>
  <w:p w14:paraId="797C919D" w14:textId="5FE53C4D" w:rsidR="00506408" w:rsidRPr="00865FC1" w:rsidRDefault="00506408" w:rsidP="00E01AAA">
    <w:pPr>
      <w:pStyle w:val="Kopfzeil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FFFFFFFF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FFFFFFFF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FFFFFFFF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563084">
    <w:abstractNumId w:val="1"/>
  </w:num>
  <w:num w:numId="2" w16cid:durableId="1497577544">
    <w:abstractNumId w:val="0"/>
  </w:num>
  <w:num w:numId="3" w16cid:durableId="1381514002">
    <w:abstractNumId w:val="18"/>
  </w:num>
  <w:num w:numId="4" w16cid:durableId="1766342943">
    <w:abstractNumId w:val="27"/>
  </w:num>
  <w:num w:numId="5" w16cid:durableId="322050307">
    <w:abstractNumId w:val="20"/>
  </w:num>
  <w:num w:numId="6" w16cid:durableId="745806044">
    <w:abstractNumId w:val="26"/>
  </w:num>
  <w:num w:numId="7" w16cid:durableId="1444574926">
    <w:abstractNumId w:val="41"/>
  </w:num>
  <w:num w:numId="8" w16cid:durableId="191772036">
    <w:abstractNumId w:val="42"/>
  </w:num>
  <w:num w:numId="9" w16cid:durableId="1287586224">
    <w:abstractNumId w:val="24"/>
  </w:num>
  <w:num w:numId="10" w16cid:durableId="1901403791">
    <w:abstractNumId w:val="40"/>
  </w:num>
  <w:num w:numId="11" w16cid:durableId="124979187">
    <w:abstractNumId w:val="38"/>
  </w:num>
  <w:num w:numId="12" w16cid:durableId="366024618">
    <w:abstractNumId w:val="30"/>
  </w:num>
  <w:num w:numId="13" w16cid:durableId="470711809">
    <w:abstractNumId w:val="36"/>
  </w:num>
  <w:num w:numId="14" w16cid:durableId="1199125491">
    <w:abstractNumId w:val="19"/>
  </w:num>
  <w:num w:numId="15" w16cid:durableId="553663726">
    <w:abstractNumId w:val="25"/>
  </w:num>
  <w:num w:numId="16" w16cid:durableId="687222249">
    <w:abstractNumId w:val="15"/>
  </w:num>
  <w:num w:numId="17" w16cid:durableId="2097826038">
    <w:abstractNumId w:val="21"/>
  </w:num>
  <w:num w:numId="18" w16cid:durableId="1244879216">
    <w:abstractNumId w:val="43"/>
  </w:num>
  <w:num w:numId="19" w16cid:durableId="1983924569">
    <w:abstractNumId w:val="32"/>
  </w:num>
  <w:num w:numId="20" w16cid:durableId="673922417">
    <w:abstractNumId w:val="17"/>
  </w:num>
  <w:num w:numId="21" w16cid:durableId="1480420132">
    <w:abstractNumId w:val="28"/>
  </w:num>
  <w:num w:numId="22" w16cid:durableId="84964444">
    <w:abstractNumId w:val="29"/>
  </w:num>
  <w:num w:numId="23" w16cid:durableId="1056317648">
    <w:abstractNumId w:val="31"/>
  </w:num>
  <w:num w:numId="24" w16cid:durableId="77558056">
    <w:abstractNumId w:val="4"/>
  </w:num>
  <w:num w:numId="25" w16cid:durableId="1288511730">
    <w:abstractNumId w:val="7"/>
  </w:num>
  <w:num w:numId="26" w16cid:durableId="707334245">
    <w:abstractNumId w:val="34"/>
  </w:num>
  <w:num w:numId="27" w16cid:durableId="572591353">
    <w:abstractNumId w:val="16"/>
  </w:num>
  <w:num w:numId="28" w16cid:durableId="1400177046">
    <w:abstractNumId w:val="10"/>
  </w:num>
  <w:num w:numId="29" w16cid:durableId="58865644">
    <w:abstractNumId w:val="37"/>
  </w:num>
  <w:num w:numId="30" w16cid:durableId="445852293">
    <w:abstractNumId w:val="33"/>
  </w:num>
  <w:num w:numId="31" w16cid:durableId="2065251246">
    <w:abstractNumId w:val="23"/>
  </w:num>
  <w:num w:numId="32" w16cid:durableId="1151753684">
    <w:abstractNumId w:val="12"/>
  </w:num>
  <w:num w:numId="33" w16cid:durableId="1693610340">
    <w:abstractNumId w:val="35"/>
  </w:num>
  <w:num w:numId="34" w16cid:durableId="1268005717">
    <w:abstractNumId w:val="13"/>
  </w:num>
  <w:num w:numId="35" w16cid:durableId="1629121994">
    <w:abstractNumId w:val="14"/>
  </w:num>
  <w:num w:numId="36" w16cid:durableId="627592732">
    <w:abstractNumId w:val="11"/>
  </w:num>
  <w:num w:numId="37" w16cid:durableId="1052384302">
    <w:abstractNumId w:val="9"/>
  </w:num>
  <w:num w:numId="38" w16cid:durableId="1226448453">
    <w:abstractNumId w:val="35"/>
  </w:num>
  <w:num w:numId="39" w16cid:durableId="1750156462">
    <w:abstractNumId w:val="44"/>
  </w:num>
  <w:num w:numId="40" w16cid:durableId="21226036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67241384">
    <w:abstractNumId w:val="3"/>
  </w:num>
  <w:num w:numId="42" w16cid:durableId="6419310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45934033">
    <w:abstractNumId w:val="18"/>
  </w:num>
  <w:num w:numId="44" w16cid:durableId="1520510293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efaultTableStyle w:val="Tabellen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3998"/>
    <w:rsid w:val="00034846"/>
    <w:rsid w:val="0003499F"/>
    <w:rsid w:val="00035B93"/>
    <w:rsid w:val="000420DD"/>
    <w:rsid w:val="0004347D"/>
    <w:rsid w:val="00043DA6"/>
    <w:rsid w:val="00044ED6"/>
    <w:rsid w:val="000451A5"/>
    <w:rsid w:val="00046C79"/>
    <w:rsid w:val="00050692"/>
    <w:rsid w:val="00052009"/>
    <w:rsid w:val="00053F41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8B5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B73A8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266E5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4E16"/>
    <w:rsid w:val="001C6092"/>
    <w:rsid w:val="001D1DF7"/>
    <w:rsid w:val="001D3295"/>
    <w:rsid w:val="001D5524"/>
    <w:rsid w:val="001D56D5"/>
    <w:rsid w:val="001D5AAB"/>
    <w:rsid w:val="001E0A7F"/>
    <w:rsid w:val="001E0F6A"/>
    <w:rsid w:val="001E13D3"/>
    <w:rsid w:val="001E4824"/>
    <w:rsid w:val="001E6D64"/>
    <w:rsid w:val="001E73A5"/>
    <w:rsid w:val="001E7693"/>
    <w:rsid w:val="001F4CB2"/>
    <w:rsid w:val="001F59C5"/>
    <w:rsid w:val="001F6040"/>
    <w:rsid w:val="001F6A51"/>
    <w:rsid w:val="001F7077"/>
    <w:rsid w:val="00200B0B"/>
    <w:rsid w:val="002067A1"/>
    <w:rsid w:val="00206CBB"/>
    <w:rsid w:val="002104BD"/>
    <w:rsid w:val="00210697"/>
    <w:rsid w:val="002115B6"/>
    <w:rsid w:val="0021201F"/>
    <w:rsid w:val="00213AD3"/>
    <w:rsid w:val="00214987"/>
    <w:rsid w:val="00214C24"/>
    <w:rsid w:val="00221831"/>
    <w:rsid w:val="002246F5"/>
    <w:rsid w:val="00225293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5F1F"/>
    <w:rsid w:val="002367E6"/>
    <w:rsid w:val="00237378"/>
    <w:rsid w:val="00237F5C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3082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228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A05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0B3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7694"/>
    <w:rsid w:val="00320BED"/>
    <w:rsid w:val="003211B3"/>
    <w:rsid w:val="003215E9"/>
    <w:rsid w:val="00325BE1"/>
    <w:rsid w:val="00327F70"/>
    <w:rsid w:val="003315D9"/>
    <w:rsid w:val="00331937"/>
    <w:rsid w:val="003331F9"/>
    <w:rsid w:val="003340D5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9EE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6946"/>
    <w:rsid w:val="003D7C14"/>
    <w:rsid w:val="003D7EC0"/>
    <w:rsid w:val="003E1C05"/>
    <w:rsid w:val="003E1CCA"/>
    <w:rsid w:val="003E22AE"/>
    <w:rsid w:val="003E356D"/>
    <w:rsid w:val="003E4698"/>
    <w:rsid w:val="003E4EBF"/>
    <w:rsid w:val="003E77A5"/>
    <w:rsid w:val="003F1BC9"/>
    <w:rsid w:val="003F336B"/>
    <w:rsid w:val="003F41FD"/>
    <w:rsid w:val="003F5071"/>
    <w:rsid w:val="003F7613"/>
    <w:rsid w:val="00400033"/>
    <w:rsid w:val="00400CAE"/>
    <w:rsid w:val="004010EE"/>
    <w:rsid w:val="00402406"/>
    <w:rsid w:val="004040D6"/>
    <w:rsid w:val="00406A7F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015E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38B9"/>
    <w:rsid w:val="0048489E"/>
    <w:rsid w:val="004866DF"/>
    <w:rsid w:val="00490C9A"/>
    <w:rsid w:val="00490CA2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17001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0512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D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0D3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485B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895"/>
    <w:rsid w:val="00640943"/>
    <w:rsid w:val="0064178A"/>
    <w:rsid w:val="00641F44"/>
    <w:rsid w:val="006421B3"/>
    <w:rsid w:val="00644D6A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6A23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7A8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4FAB"/>
    <w:rsid w:val="00716A65"/>
    <w:rsid w:val="00717CFD"/>
    <w:rsid w:val="00721916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0E5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0B42"/>
    <w:rsid w:val="007B134E"/>
    <w:rsid w:val="007B1B7D"/>
    <w:rsid w:val="007B28B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162D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361A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207D"/>
    <w:rsid w:val="009241B0"/>
    <w:rsid w:val="00925BB3"/>
    <w:rsid w:val="00926045"/>
    <w:rsid w:val="00930553"/>
    <w:rsid w:val="00931E7A"/>
    <w:rsid w:val="009349E8"/>
    <w:rsid w:val="00934F2C"/>
    <w:rsid w:val="009356D2"/>
    <w:rsid w:val="00935E10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0113"/>
    <w:rsid w:val="009710C7"/>
    <w:rsid w:val="00972EE7"/>
    <w:rsid w:val="00973919"/>
    <w:rsid w:val="00973A58"/>
    <w:rsid w:val="00974D7E"/>
    <w:rsid w:val="00975871"/>
    <w:rsid w:val="00975998"/>
    <w:rsid w:val="009772CD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085A"/>
    <w:rsid w:val="009B08DB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6FCD"/>
    <w:rsid w:val="009E7D00"/>
    <w:rsid w:val="009F5546"/>
    <w:rsid w:val="009F6B7E"/>
    <w:rsid w:val="00A014BD"/>
    <w:rsid w:val="00A01F2D"/>
    <w:rsid w:val="00A029A1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16BF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5B16"/>
    <w:rsid w:val="00AB6448"/>
    <w:rsid w:val="00AB6470"/>
    <w:rsid w:val="00AC1B51"/>
    <w:rsid w:val="00AC2ADC"/>
    <w:rsid w:val="00AC3A15"/>
    <w:rsid w:val="00AC3DDD"/>
    <w:rsid w:val="00AC57BC"/>
    <w:rsid w:val="00AD21EF"/>
    <w:rsid w:val="00AD394A"/>
    <w:rsid w:val="00AD4D4B"/>
    <w:rsid w:val="00AD4D51"/>
    <w:rsid w:val="00AD66BB"/>
    <w:rsid w:val="00AD754C"/>
    <w:rsid w:val="00AE2EE2"/>
    <w:rsid w:val="00AE3C24"/>
    <w:rsid w:val="00AE4B27"/>
    <w:rsid w:val="00AE7B1F"/>
    <w:rsid w:val="00AE7CA9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D83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1A3B"/>
    <w:rsid w:val="00B422F5"/>
    <w:rsid w:val="00B425C0"/>
    <w:rsid w:val="00B444A2"/>
    <w:rsid w:val="00B47D50"/>
    <w:rsid w:val="00B47FF2"/>
    <w:rsid w:val="00B51966"/>
    <w:rsid w:val="00B53C89"/>
    <w:rsid w:val="00B55BA4"/>
    <w:rsid w:val="00B605D8"/>
    <w:rsid w:val="00B6179F"/>
    <w:rsid w:val="00B630CB"/>
    <w:rsid w:val="00B6334B"/>
    <w:rsid w:val="00B63542"/>
    <w:rsid w:val="00B63ACD"/>
    <w:rsid w:val="00B65C9E"/>
    <w:rsid w:val="00B66239"/>
    <w:rsid w:val="00B6735A"/>
    <w:rsid w:val="00B67611"/>
    <w:rsid w:val="00B6764E"/>
    <w:rsid w:val="00B70A9B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7F9D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1687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07BE"/>
    <w:rsid w:val="00C31174"/>
    <w:rsid w:val="00C33C2A"/>
    <w:rsid w:val="00C34C58"/>
    <w:rsid w:val="00C35B58"/>
    <w:rsid w:val="00C35C0F"/>
    <w:rsid w:val="00C379BE"/>
    <w:rsid w:val="00C4143B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0C0A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889"/>
    <w:rsid w:val="00CB7DBF"/>
    <w:rsid w:val="00CC0A3F"/>
    <w:rsid w:val="00CC1900"/>
    <w:rsid w:val="00CC24F7"/>
    <w:rsid w:val="00CC3752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E7800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3E8D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9D0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199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342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5B9D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0F5A"/>
    <w:rsid w:val="00F42090"/>
    <w:rsid w:val="00F45029"/>
    <w:rsid w:val="00F47C8D"/>
    <w:rsid w:val="00F50463"/>
    <w:rsid w:val="00F54C1B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743E4"/>
    <w:rsid w:val="00F80249"/>
    <w:rsid w:val="00F804A3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46A0"/>
    <w:rsid w:val="00F97CFF"/>
    <w:rsid w:val="00FA1EB3"/>
    <w:rsid w:val="00FA5173"/>
    <w:rsid w:val="00FA6EAB"/>
    <w:rsid w:val="00FA7449"/>
    <w:rsid w:val="00FB0346"/>
    <w:rsid w:val="00FB4C49"/>
    <w:rsid w:val="00FB790A"/>
    <w:rsid w:val="00FC00EA"/>
    <w:rsid w:val="00FC1CED"/>
    <w:rsid w:val="00FC69B2"/>
    <w:rsid w:val="00FC78C2"/>
    <w:rsid w:val="00FD14AF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08C0C2"/>
  <w15:chartTrackingRefBased/>
  <w15:docId w15:val="{D9B06691-0875-4D8F-B91F-9BD2E3A5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Palatino Linotype" w:hAnsi="Palatino Linotype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Seitenzahl1">
    <w:name w:val="Seitenzahl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eitenzahl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Besucht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7967A9"/>
    <w:rPr>
      <w:vertAlign w:val="superscript"/>
    </w:rPr>
  </w:style>
  <w:style w:type="character" w:customStyle="1" w:styleId="NichtaufgelsteErwhnung1">
    <w:name w:val="Nicht aufgelöste Erwähnung1"/>
    <w:uiPriority w:val="99"/>
    <w:semiHidden/>
    <w:unhideWhenUsed/>
    <w:rsid w:val="000A48B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0A4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urostat/statistics-explained/index.php?title=International_Standard_Classification_of_Education_%28ISCED%29" TargetMode="External"/><Relationship Id="rId1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3B9AA-F70A-4C0E-8853-5166D897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4</Pages>
  <Words>447</Words>
  <Characters>2822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sainton;Johannes.Gehringer@ec.europa.eu</dc:creator>
  <cp:keywords>EL4</cp:keywords>
  <cp:lastModifiedBy>Madeleine Füldner</cp:lastModifiedBy>
  <cp:revision>14</cp:revision>
  <cp:lastPrinted>2013-11-06T08:46:00Z</cp:lastPrinted>
  <dcterms:created xsi:type="dcterms:W3CDTF">2026-07-29T08:35:00Z</dcterms:created>
  <dcterms:modified xsi:type="dcterms:W3CDTF">2026-08-05T08:33:00Z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